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5E11" w:rsidRPr="004B0CA3" w:rsidRDefault="0040604A" w:rsidP="004B0CA3">
      <w:pPr>
        <w:tabs>
          <w:tab w:val="left" w:pos="7305"/>
        </w:tabs>
        <w:suppressAutoHyphens/>
        <w:spacing w:after="0" w:line="240" w:lineRule="auto"/>
        <w:rPr>
          <w:rFonts w:ascii="Times New Roman" w:hAnsi="Times New Roman" w:cs="Times New Roman"/>
          <w:b/>
          <w:bCs/>
          <w:sz w:val="24"/>
          <w:szCs w:val="24"/>
          <w:lang w:eastAsia="ar-SA"/>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s1026" type="#_x0000_t75" style="position:absolute;margin-left:215.7pt;margin-top:-28.2pt;width:33.8pt;height:54pt;z-index:1;visibility:visible">
            <v:imagedata r:id="rId8" o:title="" gain="69719f"/>
          </v:shape>
        </w:pict>
      </w:r>
    </w:p>
    <w:p w:rsidR="00B65E11" w:rsidRPr="004B0CA3" w:rsidRDefault="00B65E11" w:rsidP="004B0CA3">
      <w:pPr>
        <w:suppressAutoHyphens/>
        <w:spacing w:after="0" w:line="240" w:lineRule="auto"/>
        <w:jc w:val="center"/>
        <w:rPr>
          <w:rFonts w:ascii="Times New Roman" w:hAnsi="Times New Roman" w:cs="Times New Roman"/>
          <w:b/>
          <w:bCs/>
          <w:sz w:val="24"/>
          <w:szCs w:val="24"/>
          <w:lang w:eastAsia="ar-SA"/>
        </w:rPr>
      </w:pPr>
    </w:p>
    <w:p w:rsidR="00B65E11" w:rsidRPr="004B0CA3" w:rsidRDefault="00B65E11" w:rsidP="004B0CA3">
      <w:pPr>
        <w:suppressAutoHyphens/>
        <w:spacing w:after="0" w:line="240" w:lineRule="auto"/>
        <w:jc w:val="center"/>
        <w:rPr>
          <w:rFonts w:ascii="Times New Roman" w:hAnsi="Times New Roman" w:cs="Times New Roman"/>
          <w:b/>
          <w:bCs/>
          <w:sz w:val="24"/>
          <w:szCs w:val="24"/>
          <w:lang w:eastAsia="ar-SA"/>
        </w:rPr>
      </w:pPr>
      <w:r w:rsidRPr="004B0CA3">
        <w:rPr>
          <w:rFonts w:ascii="Times New Roman" w:hAnsi="Times New Roman" w:cs="Times New Roman"/>
          <w:b/>
          <w:bCs/>
          <w:sz w:val="24"/>
          <w:szCs w:val="24"/>
          <w:lang w:eastAsia="ar-SA"/>
        </w:rPr>
        <w:t>Автономная некоммерческая образовательная организация</w:t>
      </w:r>
    </w:p>
    <w:p w:rsidR="00B65E11" w:rsidRPr="004B0CA3" w:rsidRDefault="00B65E11" w:rsidP="004B0CA3">
      <w:pPr>
        <w:suppressAutoHyphens/>
        <w:spacing w:after="0" w:line="240" w:lineRule="auto"/>
        <w:jc w:val="center"/>
        <w:rPr>
          <w:rFonts w:ascii="Times New Roman" w:hAnsi="Times New Roman" w:cs="Times New Roman"/>
          <w:b/>
          <w:bCs/>
          <w:sz w:val="24"/>
          <w:szCs w:val="24"/>
          <w:lang w:eastAsia="ar-SA"/>
        </w:rPr>
      </w:pPr>
      <w:r w:rsidRPr="004B0CA3">
        <w:rPr>
          <w:rFonts w:ascii="Times New Roman" w:hAnsi="Times New Roman" w:cs="Times New Roman"/>
          <w:b/>
          <w:bCs/>
          <w:sz w:val="24"/>
          <w:szCs w:val="24"/>
          <w:lang w:eastAsia="ar-SA"/>
        </w:rPr>
        <w:t>высшего образования</w:t>
      </w:r>
    </w:p>
    <w:p w:rsidR="00B65E11" w:rsidRPr="004B0CA3" w:rsidRDefault="00B65E11" w:rsidP="004B0CA3">
      <w:pPr>
        <w:suppressAutoHyphens/>
        <w:spacing w:after="0" w:line="240" w:lineRule="auto"/>
        <w:jc w:val="center"/>
        <w:rPr>
          <w:rFonts w:ascii="Times New Roman" w:hAnsi="Times New Roman" w:cs="Times New Roman"/>
          <w:b/>
          <w:bCs/>
          <w:sz w:val="24"/>
          <w:szCs w:val="24"/>
          <w:lang w:eastAsia="ar-SA"/>
        </w:rPr>
      </w:pPr>
      <w:r w:rsidRPr="004B0CA3">
        <w:rPr>
          <w:rFonts w:ascii="Times New Roman" w:hAnsi="Times New Roman" w:cs="Times New Roman"/>
          <w:b/>
          <w:bCs/>
          <w:sz w:val="24"/>
          <w:szCs w:val="24"/>
          <w:lang w:eastAsia="ar-SA"/>
        </w:rPr>
        <w:t>«Воронежский экономико-правовой институт»</w:t>
      </w:r>
    </w:p>
    <w:p w:rsidR="00B65E11" w:rsidRPr="004B0CA3" w:rsidRDefault="00B65E11" w:rsidP="004B0CA3">
      <w:pPr>
        <w:suppressAutoHyphens/>
        <w:spacing w:after="0" w:line="240" w:lineRule="auto"/>
        <w:jc w:val="center"/>
        <w:rPr>
          <w:rFonts w:ascii="Times New Roman" w:hAnsi="Times New Roman" w:cs="Times New Roman"/>
          <w:b/>
          <w:bCs/>
          <w:sz w:val="24"/>
          <w:szCs w:val="24"/>
          <w:lang w:eastAsia="ar-SA"/>
        </w:rPr>
      </w:pPr>
      <w:r w:rsidRPr="004B0CA3">
        <w:rPr>
          <w:rFonts w:ascii="Times New Roman" w:hAnsi="Times New Roman" w:cs="Times New Roman"/>
          <w:b/>
          <w:bCs/>
          <w:sz w:val="24"/>
          <w:szCs w:val="24"/>
          <w:lang w:eastAsia="ar-SA"/>
        </w:rPr>
        <w:t>(АНОО ВО «ВЭПИ»)</w:t>
      </w:r>
    </w:p>
    <w:p w:rsidR="00B65E11" w:rsidRPr="004B0CA3" w:rsidRDefault="00B65E11" w:rsidP="004B0CA3">
      <w:pPr>
        <w:spacing w:after="0" w:line="240" w:lineRule="auto"/>
        <w:ind w:left="5220"/>
        <w:rPr>
          <w:rFonts w:ascii="Times New Roman" w:hAnsi="Times New Roman" w:cs="Times New Roman"/>
          <w:sz w:val="28"/>
          <w:szCs w:val="28"/>
          <w:lang w:eastAsia="ru-RU"/>
        </w:rPr>
      </w:pPr>
    </w:p>
    <w:p w:rsidR="00B65E11" w:rsidRPr="004B0CA3" w:rsidRDefault="0040604A" w:rsidP="004B0CA3">
      <w:pPr>
        <w:autoSpaceDE w:val="0"/>
        <w:autoSpaceDN w:val="0"/>
        <w:adjustRightInd w:val="0"/>
        <w:spacing w:after="0" w:line="240" w:lineRule="auto"/>
        <w:jc w:val="center"/>
        <w:rPr>
          <w:rFonts w:ascii="Times New Roman" w:hAnsi="Times New Roman" w:cs="Times New Roman"/>
          <w:sz w:val="28"/>
          <w:szCs w:val="28"/>
          <w:lang w:eastAsia="ru-RU"/>
        </w:rPr>
      </w:pPr>
      <w:r>
        <w:rPr>
          <w:rFonts w:ascii="Times New Roman" w:hAnsi="Times New Roman" w:cs="Times New Roman"/>
          <w:sz w:val="24"/>
          <w:szCs w:val="24"/>
        </w:rPr>
        <w:pict>
          <v:shape id="_x0000_s1032" type="#_x0000_t75" style="position:absolute;margin-left:26.9pt;margin-top:-.2pt;width:243pt;height:127.5pt;z-index:-1;mso-position-horizontal-relative:char;mso-position-vertical-relative:line" wrapcoords="-10 0 -10 21581 21600 21581 21600 0 -10 0">
            <v:imagedata r:id="rId9" o:title="1234"/>
            <w10:wrap type="tight"/>
          </v:shape>
        </w:pict>
      </w:r>
    </w:p>
    <w:p w:rsidR="00B65E11" w:rsidRPr="004B0CA3" w:rsidRDefault="00B65E11" w:rsidP="004B0CA3">
      <w:pPr>
        <w:autoSpaceDE w:val="0"/>
        <w:autoSpaceDN w:val="0"/>
        <w:adjustRightInd w:val="0"/>
        <w:spacing w:after="0" w:line="240" w:lineRule="auto"/>
        <w:jc w:val="center"/>
        <w:rPr>
          <w:rFonts w:ascii="Times New Roman" w:hAnsi="Times New Roman" w:cs="Times New Roman"/>
          <w:sz w:val="28"/>
          <w:szCs w:val="28"/>
          <w:lang w:eastAsia="ru-RU"/>
        </w:rPr>
      </w:pPr>
    </w:p>
    <w:p w:rsidR="00B65E11" w:rsidRPr="004B0CA3" w:rsidRDefault="00B65E11" w:rsidP="004B0CA3">
      <w:pPr>
        <w:autoSpaceDE w:val="0"/>
        <w:autoSpaceDN w:val="0"/>
        <w:adjustRightInd w:val="0"/>
        <w:spacing w:after="0" w:line="240" w:lineRule="auto"/>
        <w:jc w:val="center"/>
        <w:rPr>
          <w:rFonts w:ascii="Times New Roman" w:hAnsi="Times New Roman" w:cs="Times New Roman"/>
          <w:sz w:val="28"/>
          <w:szCs w:val="28"/>
          <w:lang w:eastAsia="ru-RU"/>
        </w:rPr>
      </w:pPr>
    </w:p>
    <w:p w:rsidR="00B65E11" w:rsidRPr="004B0CA3" w:rsidRDefault="00B65E11" w:rsidP="004B0CA3">
      <w:pPr>
        <w:autoSpaceDE w:val="0"/>
        <w:autoSpaceDN w:val="0"/>
        <w:adjustRightInd w:val="0"/>
        <w:spacing w:after="0" w:line="240" w:lineRule="auto"/>
        <w:jc w:val="center"/>
        <w:rPr>
          <w:rFonts w:ascii="Times New Roman" w:hAnsi="Times New Roman" w:cs="Times New Roman"/>
          <w:sz w:val="28"/>
          <w:szCs w:val="28"/>
          <w:lang w:eastAsia="ru-RU"/>
        </w:rPr>
      </w:pPr>
    </w:p>
    <w:p w:rsidR="00B65E11" w:rsidRPr="004B0CA3" w:rsidRDefault="00B65E11" w:rsidP="004B0CA3">
      <w:pPr>
        <w:autoSpaceDE w:val="0"/>
        <w:autoSpaceDN w:val="0"/>
        <w:adjustRightInd w:val="0"/>
        <w:spacing w:after="0" w:line="240" w:lineRule="auto"/>
        <w:jc w:val="center"/>
        <w:rPr>
          <w:rFonts w:ascii="Times New Roman" w:hAnsi="Times New Roman" w:cs="Times New Roman"/>
          <w:sz w:val="28"/>
          <w:szCs w:val="28"/>
          <w:lang w:eastAsia="ru-RU"/>
        </w:rPr>
      </w:pPr>
    </w:p>
    <w:p w:rsidR="00B65E11" w:rsidRPr="004B0CA3" w:rsidRDefault="00B65E11" w:rsidP="004B0CA3">
      <w:pPr>
        <w:autoSpaceDE w:val="0"/>
        <w:autoSpaceDN w:val="0"/>
        <w:adjustRightInd w:val="0"/>
        <w:spacing w:after="0" w:line="240" w:lineRule="auto"/>
        <w:jc w:val="center"/>
        <w:rPr>
          <w:rFonts w:ascii="Times New Roman" w:hAnsi="Times New Roman" w:cs="Times New Roman"/>
          <w:sz w:val="28"/>
          <w:szCs w:val="28"/>
          <w:lang w:eastAsia="ru-RU"/>
        </w:rPr>
      </w:pPr>
    </w:p>
    <w:p w:rsidR="00B65E11" w:rsidRPr="004B0CA3" w:rsidRDefault="00B65E11" w:rsidP="004B0CA3">
      <w:pPr>
        <w:autoSpaceDE w:val="0"/>
        <w:autoSpaceDN w:val="0"/>
        <w:adjustRightInd w:val="0"/>
        <w:spacing w:after="0" w:line="240" w:lineRule="auto"/>
        <w:jc w:val="center"/>
        <w:rPr>
          <w:rFonts w:ascii="Times New Roman" w:hAnsi="Times New Roman" w:cs="Times New Roman"/>
          <w:sz w:val="28"/>
          <w:szCs w:val="28"/>
          <w:lang w:eastAsia="ru-RU"/>
        </w:rPr>
      </w:pPr>
    </w:p>
    <w:p w:rsidR="00B65E11" w:rsidRPr="004B0CA3" w:rsidRDefault="00B65E11" w:rsidP="004B0CA3">
      <w:pPr>
        <w:autoSpaceDE w:val="0"/>
        <w:autoSpaceDN w:val="0"/>
        <w:adjustRightInd w:val="0"/>
        <w:spacing w:after="0" w:line="240" w:lineRule="auto"/>
        <w:jc w:val="center"/>
        <w:rPr>
          <w:rFonts w:ascii="Times New Roman" w:hAnsi="Times New Roman" w:cs="Times New Roman"/>
          <w:sz w:val="28"/>
          <w:szCs w:val="28"/>
          <w:lang w:eastAsia="ru-RU"/>
        </w:rPr>
      </w:pPr>
    </w:p>
    <w:p w:rsidR="00B65E11" w:rsidRPr="004B0CA3" w:rsidRDefault="00B65E11" w:rsidP="004B0CA3">
      <w:pPr>
        <w:spacing w:after="0" w:line="240" w:lineRule="auto"/>
        <w:jc w:val="center"/>
        <w:rPr>
          <w:rFonts w:ascii="Times New Roman" w:hAnsi="Times New Roman" w:cs="Times New Roman"/>
          <w:b/>
          <w:bCs/>
          <w:sz w:val="28"/>
          <w:szCs w:val="28"/>
          <w:lang w:eastAsia="ar-SA"/>
        </w:rPr>
      </w:pPr>
      <w:r w:rsidRPr="004B0CA3">
        <w:rPr>
          <w:rFonts w:ascii="Times New Roman" w:hAnsi="Times New Roman" w:cs="Times New Roman"/>
          <w:b/>
          <w:bCs/>
          <w:sz w:val="28"/>
          <w:szCs w:val="28"/>
          <w:lang w:eastAsia="ar-SA"/>
        </w:rPr>
        <w:t xml:space="preserve">ФОНД ОЦЕНОЧНЫХ СРЕДСТВ </w:t>
      </w:r>
    </w:p>
    <w:p w:rsidR="00B65E11" w:rsidRDefault="00B65E11" w:rsidP="00824ECF">
      <w:pPr>
        <w:spacing w:after="0" w:line="240" w:lineRule="auto"/>
        <w:jc w:val="center"/>
        <w:rPr>
          <w:rFonts w:ascii="Times New Roman" w:hAnsi="Times New Roman" w:cs="Times New Roman"/>
          <w:b/>
          <w:bCs/>
          <w:caps/>
          <w:sz w:val="28"/>
          <w:szCs w:val="28"/>
          <w:lang w:eastAsia="ar-SA"/>
        </w:rPr>
      </w:pPr>
      <w:r>
        <w:rPr>
          <w:rFonts w:ascii="Times New Roman" w:hAnsi="Times New Roman" w:cs="Times New Roman"/>
          <w:b/>
          <w:bCs/>
          <w:sz w:val="28"/>
          <w:szCs w:val="28"/>
          <w:lang w:eastAsia="ar-SA"/>
        </w:rPr>
        <w:t xml:space="preserve">ПО </w:t>
      </w:r>
      <w:r>
        <w:rPr>
          <w:rFonts w:ascii="Times New Roman" w:hAnsi="Times New Roman" w:cs="Times New Roman"/>
          <w:b/>
          <w:bCs/>
          <w:caps/>
          <w:sz w:val="28"/>
          <w:szCs w:val="28"/>
          <w:lang w:eastAsia="ar-SA"/>
        </w:rPr>
        <w:t>ДИСЦИПЛИНЕ (МОДУЛЮ)</w:t>
      </w:r>
    </w:p>
    <w:p w:rsidR="00B65E11" w:rsidRPr="004B0CA3" w:rsidRDefault="00B65E11" w:rsidP="004B0CA3">
      <w:pPr>
        <w:spacing w:after="0" w:line="240" w:lineRule="auto"/>
        <w:jc w:val="center"/>
        <w:rPr>
          <w:rFonts w:ascii="Times New Roman" w:hAnsi="Times New Roman" w:cs="Times New Roman"/>
          <w:b/>
          <w:bCs/>
          <w:sz w:val="28"/>
          <w:szCs w:val="28"/>
          <w:lang w:eastAsia="ar-SA"/>
        </w:rPr>
      </w:pPr>
    </w:p>
    <w:p w:rsidR="00B65E11" w:rsidRPr="004B0CA3" w:rsidRDefault="00B65E11" w:rsidP="004B0CA3">
      <w:pPr>
        <w:tabs>
          <w:tab w:val="center" w:pos="4678"/>
          <w:tab w:val="left" w:pos="9354"/>
        </w:tabs>
        <w:spacing w:after="0" w:line="240" w:lineRule="auto"/>
        <w:rPr>
          <w:rFonts w:ascii="Times New Roman" w:hAnsi="Times New Roman" w:cs="Times New Roman"/>
          <w:sz w:val="28"/>
          <w:szCs w:val="28"/>
          <w:u w:val="single"/>
          <w:lang w:eastAsia="ru-RU"/>
        </w:rPr>
      </w:pPr>
      <w:r w:rsidRPr="004B0CA3">
        <w:rPr>
          <w:rFonts w:ascii="Times New Roman" w:hAnsi="Times New Roman" w:cs="Times New Roman"/>
          <w:sz w:val="28"/>
          <w:szCs w:val="28"/>
          <w:u w:val="single"/>
          <w:lang w:eastAsia="ru-RU"/>
        </w:rPr>
        <w:tab/>
        <w:t>Б1.Б.02 Иностранный язык в сфере юриспруденции</w:t>
      </w:r>
      <w:r w:rsidRPr="004B0CA3">
        <w:rPr>
          <w:rFonts w:ascii="Times New Roman" w:hAnsi="Times New Roman" w:cs="Times New Roman"/>
          <w:sz w:val="28"/>
          <w:szCs w:val="28"/>
          <w:u w:val="single"/>
          <w:lang w:eastAsia="ru-RU"/>
        </w:rPr>
        <w:tab/>
      </w:r>
    </w:p>
    <w:p w:rsidR="00B65E11" w:rsidRPr="004B0CA3" w:rsidRDefault="00B65E11" w:rsidP="004B0CA3">
      <w:pPr>
        <w:spacing w:after="0" w:line="240" w:lineRule="auto"/>
        <w:jc w:val="center"/>
        <w:rPr>
          <w:rFonts w:ascii="Times New Roman" w:hAnsi="Times New Roman" w:cs="Times New Roman"/>
          <w:sz w:val="20"/>
          <w:szCs w:val="20"/>
          <w:lang w:eastAsia="ru-RU"/>
        </w:rPr>
      </w:pPr>
      <w:r w:rsidRPr="004B0CA3">
        <w:rPr>
          <w:rFonts w:ascii="Times New Roman" w:hAnsi="Times New Roman" w:cs="Times New Roman"/>
          <w:sz w:val="20"/>
          <w:szCs w:val="20"/>
          <w:lang w:eastAsia="ru-RU"/>
        </w:rPr>
        <w:t>(наименование дисциплины (модуля))</w:t>
      </w:r>
    </w:p>
    <w:p w:rsidR="00B65E11" w:rsidRPr="004B0CA3" w:rsidRDefault="00B65E11" w:rsidP="004B0CA3">
      <w:pPr>
        <w:spacing w:after="0" w:line="240" w:lineRule="auto"/>
        <w:jc w:val="both"/>
        <w:rPr>
          <w:rFonts w:ascii="Times New Roman" w:hAnsi="Times New Roman" w:cs="Times New Roman"/>
          <w:sz w:val="28"/>
          <w:szCs w:val="28"/>
          <w:u w:val="single"/>
          <w:lang w:eastAsia="ru-RU"/>
        </w:rPr>
      </w:pPr>
    </w:p>
    <w:p w:rsidR="00B65E11" w:rsidRPr="004B0CA3" w:rsidRDefault="00B65E11" w:rsidP="004B0CA3">
      <w:pPr>
        <w:tabs>
          <w:tab w:val="center" w:pos="4678"/>
          <w:tab w:val="left" w:pos="9354"/>
        </w:tabs>
        <w:spacing w:after="0" w:line="240" w:lineRule="auto"/>
        <w:rPr>
          <w:rFonts w:ascii="Times New Roman" w:hAnsi="Times New Roman" w:cs="Times New Roman"/>
          <w:sz w:val="28"/>
          <w:szCs w:val="28"/>
          <w:u w:val="single"/>
          <w:lang w:eastAsia="ru-RU"/>
        </w:rPr>
      </w:pPr>
      <w:r w:rsidRPr="004B0CA3">
        <w:rPr>
          <w:rFonts w:ascii="Times New Roman" w:hAnsi="Times New Roman" w:cs="Times New Roman"/>
          <w:sz w:val="28"/>
          <w:szCs w:val="28"/>
          <w:u w:val="single"/>
          <w:lang w:eastAsia="ar-SA"/>
        </w:rPr>
        <w:tab/>
      </w:r>
      <w:r w:rsidRPr="004B0CA3">
        <w:rPr>
          <w:rFonts w:ascii="Times New Roman" w:hAnsi="Times New Roman" w:cs="Times New Roman"/>
          <w:sz w:val="28"/>
          <w:szCs w:val="28"/>
          <w:u w:val="single"/>
          <w:lang w:eastAsia="ru-RU"/>
        </w:rPr>
        <w:t>40.03.01 Юриспруденция</w:t>
      </w:r>
      <w:r w:rsidRPr="004B0CA3">
        <w:rPr>
          <w:rFonts w:ascii="Times New Roman" w:hAnsi="Times New Roman" w:cs="Times New Roman"/>
          <w:sz w:val="28"/>
          <w:szCs w:val="28"/>
          <w:u w:val="single"/>
          <w:lang w:eastAsia="ru-RU"/>
        </w:rPr>
        <w:tab/>
      </w:r>
    </w:p>
    <w:p w:rsidR="00B65E11" w:rsidRPr="004B0CA3" w:rsidRDefault="00B65E11" w:rsidP="004B0CA3">
      <w:pPr>
        <w:spacing w:after="0" w:line="240" w:lineRule="auto"/>
        <w:jc w:val="center"/>
        <w:rPr>
          <w:rFonts w:ascii="Times New Roman" w:hAnsi="Times New Roman" w:cs="Times New Roman"/>
          <w:sz w:val="20"/>
          <w:szCs w:val="20"/>
          <w:lang w:eastAsia="ru-RU"/>
        </w:rPr>
      </w:pPr>
      <w:r w:rsidRPr="004B0CA3">
        <w:rPr>
          <w:rFonts w:ascii="Times New Roman" w:hAnsi="Times New Roman" w:cs="Times New Roman"/>
          <w:sz w:val="20"/>
          <w:szCs w:val="20"/>
          <w:lang w:eastAsia="ru-RU"/>
        </w:rPr>
        <w:t>(код и наименование направления подготовки)</w:t>
      </w:r>
    </w:p>
    <w:p w:rsidR="00B65E11" w:rsidRPr="004B0CA3" w:rsidRDefault="00B65E11" w:rsidP="004B0CA3">
      <w:pPr>
        <w:spacing w:after="0" w:line="240" w:lineRule="auto"/>
        <w:jc w:val="both"/>
        <w:rPr>
          <w:rFonts w:ascii="Times New Roman" w:hAnsi="Times New Roman" w:cs="Times New Roman"/>
          <w:sz w:val="28"/>
          <w:szCs w:val="28"/>
          <w:lang w:eastAsia="ru-RU"/>
        </w:rPr>
      </w:pPr>
    </w:p>
    <w:p w:rsidR="00B65E11" w:rsidRPr="004B0CA3" w:rsidRDefault="00B65E11" w:rsidP="004B0CA3">
      <w:pPr>
        <w:tabs>
          <w:tab w:val="center" w:pos="6379"/>
          <w:tab w:val="left" w:pos="9354"/>
        </w:tabs>
        <w:spacing w:after="0" w:line="240" w:lineRule="auto"/>
        <w:jc w:val="both"/>
        <w:rPr>
          <w:rFonts w:ascii="Times New Roman" w:hAnsi="Times New Roman" w:cs="Times New Roman"/>
          <w:sz w:val="28"/>
          <w:szCs w:val="28"/>
          <w:u w:val="single"/>
          <w:lang w:eastAsia="ru-RU"/>
        </w:rPr>
      </w:pPr>
      <w:r w:rsidRPr="004B0CA3">
        <w:rPr>
          <w:rFonts w:ascii="Times New Roman" w:hAnsi="Times New Roman" w:cs="Times New Roman"/>
          <w:sz w:val="28"/>
          <w:szCs w:val="28"/>
          <w:lang w:eastAsia="ru-RU"/>
        </w:rPr>
        <w:t xml:space="preserve">Направленность (профиль) </w:t>
      </w:r>
      <w:r w:rsidRPr="004B0CA3">
        <w:rPr>
          <w:rFonts w:ascii="Times New Roman" w:hAnsi="Times New Roman" w:cs="Times New Roman"/>
          <w:sz w:val="28"/>
          <w:szCs w:val="28"/>
          <w:u w:val="single"/>
          <w:lang w:eastAsia="ru-RU"/>
        </w:rPr>
        <w:tab/>
        <w:t>Гражданско-правовая</w:t>
      </w:r>
      <w:r w:rsidRPr="004B0CA3">
        <w:rPr>
          <w:rFonts w:ascii="Times New Roman" w:hAnsi="Times New Roman" w:cs="Times New Roman"/>
          <w:sz w:val="28"/>
          <w:szCs w:val="28"/>
          <w:u w:val="single"/>
          <w:lang w:eastAsia="ru-RU"/>
        </w:rPr>
        <w:tab/>
      </w:r>
    </w:p>
    <w:p w:rsidR="00B65E11" w:rsidRPr="004B0CA3" w:rsidRDefault="00B65E11" w:rsidP="004B0CA3">
      <w:pPr>
        <w:tabs>
          <w:tab w:val="center" w:pos="6379"/>
        </w:tabs>
        <w:spacing w:after="0" w:line="240" w:lineRule="auto"/>
        <w:rPr>
          <w:rFonts w:ascii="Times New Roman" w:hAnsi="Times New Roman" w:cs="Times New Roman"/>
          <w:sz w:val="28"/>
          <w:szCs w:val="28"/>
          <w:lang w:eastAsia="ru-RU"/>
        </w:rPr>
      </w:pPr>
      <w:r w:rsidRPr="004B0CA3">
        <w:rPr>
          <w:rFonts w:ascii="Times New Roman" w:hAnsi="Times New Roman" w:cs="Times New Roman"/>
          <w:sz w:val="28"/>
          <w:szCs w:val="28"/>
          <w:lang w:eastAsia="ru-RU"/>
        </w:rPr>
        <w:tab/>
      </w:r>
      <w:r w:rsidRPr="004B0CA3">
        <w:rPr>
          <w:rFonts w:ascii="Times New Roman" w:hAnsi="Times New Roman" w:cs="Times New Roman"/>
          <w:sz w:val="20"/>
          <w:szCs w:val="20"/>
          <w:lang w:eastAsia="ru-RU"/>
        </w:rPr>
        <w:t>(наименование направленности (профиля))</w:t>
      </w:r>
    </w:p>
    <w:p w:rsidR="00B65E11" w:rsidRPr="004B0CA3" w:rsidRDefault="00B65E11" w:rsidP="004B0CA3">
      <w:pPr>
        <w:spacing w:after="0" w:line="240" w:lineRule="auto"/>
        <w:jc w:val="both"/>
        <w:rPr>
          <w:rFonts w:ascii="Times New Roman" w:hAnsi="Times New Roman" w:cs="Times New Roman"/>
          <w:sz w:val="28"/>
          <w:szCs w:val="28"/>
          <w:lang w:eastAsia="ru-RU"/>
        </w:rPr>
      </w:pPr>
    </w:p>
    <w:p w:rsidR="00B65E11" w:rsidRPr="004B0CA3" w:rsidRDefault="00B65E11" w:rsidP="004B0CA3">
      <w:pPr>
        <w:tabs>
          <w:tab w:val="center" w:pos="6379"/>
          <w:tab w:val="left" w:pos="9354"/>
        </w:tabs>
        <w:spacing w:after="0" w:line="240" w:lineRule="auto"/>
        <w:jc w:val="both"/>
        <w:rPr>
          <w:rFonts w:ascii="Times New Roman" w:hAnsi="Times New Roman" w:cs="Times New Roman"/>
          <w:sz w:val="28"/>
          <w:szCs w:val="28"/>
          <w:u w:val="single"/>
          <w:lang w:eastAsia="ru-RU"/>
        </w:rPr>
      </w:pPr>
      <w:r w:rsidRPr="004B0CA3">
        <w:rPr>
          <w:rFonts w:ascii="Times New Roman" w:hAnsi="Times New Roman" w:cs="Times New Roman"/>
          <w:sz w:val="28"/>
          <w:szCs w:val="28"/>
          <w:lang w:eastAsia="ru-RU"/>
        </w:rPr>
        <w:t xml:space="preserve">Квалификация выпускника </w:t>
      </w:r>
      <w:r w:rsidRPr="004B0CA3">
        <w:rPr>
          <w:rFonts w:ascii="Times New Roman" w:hAnsi="Times New Roman" w:cs="Times New Roman"/>
          <w:sz w:val="28"/>
          <w:szCs w:val="28"/>
          <w:u w:val="single"/>
          <w:lang w:eastAsia="ru-RU"/>
        </w:rPr>
        <w:tab/>
        <w:t>Бакалавр</w:t>
      </w:r>
      <w:r w:rsidRPr="004B0CA3">
        <w:rPr>
          <w:rFonts w:ascii="Times New Roman" w:hAnsi="Times New Roman" w:cs="Times New Roman"/>
          <w:sz w:val="28"/>
          <w:szCs w:val="28"/>
          <w:u w:val="single"/>
          <w:lang w:eastAsia="ru-RU"/>
        </w:rPr>
        <w:tab/>
      </w:r>
    </w:p>
    <w:p w:rsidR="00B65E11" w:rsidRPr="004B0CA3" w:rsidRDefault="00B65E11" w:rsidP="004B0CA3">
      <w:pPr>
        <w:tabs>
          <w:tab w:val="center" w:pos="6379"/>
        </w:tabs>
        <w:spacing w:after="0" w:line="240" w:lineRule="auto"/>
        <w:rPr>
          <w:rFonts w:ascii="Times New Roman" w:hAnsi="Times New Roman" w:cs="Times New Roman"/>
          <w:sz w:val="28"/>
          <w:szCs w:val="28"/>
          <w:lang w:eastAsia="ru-RU"/>
        </w:rPr>
      </w:pPr>
      <w:r w:rsidRPr="004B0CA3">
        <w:rPr>
          <w:rFonts w:ascii="Times New Roman" w:hAnsi="Times New Roman" w:cs="Times New Roman"/>
          <w:sz w:val="28"/>
          <w:szCs w:val="28"/>
          <w:lang w:eastAsia="ru-RU"/>
        </w:rPr>
        <w:tab/>
      </w:r>
      <w:r w:rsidRPr="004B0CA3">
        <w:rPr>
          <w:rFonts w:ascii="Times New Roman" w:hAnsi="Times New Roman" w:cs="Times New Roman"/>
          <w:sz w:val="20"/>
          <w:szCs w:val="20"/>
          <w:lang w:eastAsia="ru-RU"/>
        </w:rPr>
        <w:t>(наименование квалификации)</w:t>
      </w:r>
    </w:p>
    <w:p w:rsidR="00B65E11" w:rsidRPr="004B0CA3" w:rsidRDefault="00B65E11" w:rsidP="004B0CA3">
      <w:pPr>
        <w:spacing w:after="0" w:line="240" w:lineRule="auto"/>
        <w:jc w:val="both"/>
        <w:rPr>
          <w:rFonts w:ascii="Times New Roman" w:hAnsi="Times New Roman" w:cs="Times New Roman"/>
          <w:sz w:val="28"/>
          <w:szCs w:val="28"/>
          <w:lang w:eastAsia="ru-RU"/>
        </w:rPr>
      </w:pPr>
    </w:p>
    <w:p w:rsidR="00B65E11" w:rsidRPr="004B0CA3" w:rsidRDefault="00B65E11" w:rsidP="004B0CA3">
      <w:pPr>
        <w:tabs>
          <w:tab w:val="center" w:pos="5812"/>
          <w:tab w:val="left" w:pos="9354"/>
        </w:tabs>
        <w:spacing w:after="0" w:line="240" w:lineRule="auto"/>
        <w:jc w:val="both"/>
        <w:rPr>
          <w:rFonts w:ascii="Times New Roman" w:hAnsi="Times New Roman" w:cs="Times New Roman"/>
          <w:sz w:val="28"/>
          <w:szCs w:val="28"/>
          <w:u w:val="single"/>
          <w:lang w:eastAsia="ru-RU"/>
        </w:rPr>
      </w:pPr>
      <w:r w:rsidRPr="004B0CA3">
        <w:rPr>
          <w:rFonts w:ascii="Times New Roman" w:hAnsi="Times New Roman" w:cs="Times New Roman"/>
          <w:sz w:val="28"/>
          <w:szCs w:val="28"/>
          <w:lang w:eastAsia="ru-RU"/>
        </w:rPr>
        <w:t xml:space="preserve">Форма обучения </w:t>
      </w:r>
      <w:r w:rsidRPr="004B0CA3">
        <w:rPr>
          <w:rFonts w:ascii="Times New Roman" w:hAnsi="Times New Roman" w:cs="Times New Roman"/>
          <w:sz w:val="28"/>
          <w:szCs w:val="28"/>
          <w:u w:val="single"/>
          <w:lang w:eastAsia="ru-RU"/>
        </w:rPr>
        <w:tab/>
        <w:t>Очная, очно-заочная</w:t>
      </w:r>
      <w:r>
        <w:rPr>
          <w:rFonts w:ascii="Times New Roman" w:hAnsi="Times New Roman" w:cs="Times New Roman"/>
          <w:sz w:val="28"/>
          <w:szCs w:val="28"/>
          <w:u w:val="single"/>
          <w:lang w:eastAsia="ru-RU"/>
        </w:rPr>
        <w:t>, заочная</w:t>
      </w:r>
      <w:r w:rsidRPr="004B0CA3">
        <w:rPr>
          <w:rFonts w:ascii="Times New Roman" w:hAnsi="Times New Roman" w:cs="Times New Roman"/>
          <w:sz w:val="28"/>
          <w:szCs w:val="28"/>
          <w:u w:val="single"/>
          <w:lang w:eastAsia="ru-RU"/>
        </w:rPr>
        <w:tab/>
      </w:r>
    </w:p>
    <w:p w:rsidR="00B65E11" w:rsidRPr="004B0CA3" w:rsidRDefault="00B65E11" w:rsidP="004B0CA3">
      <w:pPr>
        <w:tabs>
          <w:tab w:val="center" w:pos="5812"/>
        </w:tabs>
        <w:spacing w:after="0" w:line="240" w:lineRule="auto"/>
        <w:rPr>
          <w:rFonts w:ascii="Times New Roman" w:hAnsi="Times New Roman" w:cs="Times New Roman"/>
          <w:sz w:val="28"/>
          <w:szCs w:val="28"/>
          <w:lang w:eastAsia="ru-RU"/>
        </w:rPr>
      </w:pPr>
      <w:r w:rsidRPr="004B0CA3">
        <w:rPr>
          <w:rFonts w:ascii="Times New Roman" w:hAnsi="Times New Roman" w:cs="Times New Roman"/>
          <w:sz w:val="28"/>
          <w:szCs w:val="28"/>
          <w:lang w:eastAsia="ru-RU"/>
        </w:rPr>
        <w:tab/>
      </w:r>
      <w:r w:rsidRPr="004B0CA3">
        <w:rPr>
          <w:rFonts w:ascii="Times New Roman" w:hAnsi="Times New Roman" w:cs="Times New Roman"/>
          <w:sz w:val="20"/>
          <w:szCs w:val="20"/>
          <w:lang w:eastAsia="ru-RU"/>
        </w:rPr>
        <w:t>(очная, очно-заочная</w:t>
      </w:r>
      <w:r>
        <w:rPr>
          <w:rFonts w:ascii="Times New Roman" w:hAnsi="Times New Roman" w:cs="Times New Roman"/>
          <w:sz w:val="20"/>
          <w:szCs w:val="20"/>
          <w:lang w:eastAsia="ru-RU"/>
        </w:rPr>
        <w:t>, заочная</w:t>
      </w:r>
      <w:r w:rsidRPr="004B0CA3">
        <w:rPr>
          <w:rFonts w:ascii="Times New Roman" w:hAnsi="Times New Roman" w:cs="Times New Roman"/>
          <w:sz w:val="20"/>
          <w:szCs w:val="20"/>
          <w:lang w:eastAsia="ru-RU"/>
        </w:rPr>
        <w:t>)</w:t>
      </w:r>
    </w:p>
    <w:p w:rsidR="00B65E11" w:rsidRPr="004B0CA3" w:rsidRDefault="00B65E11" w:rsidP="004B0CA3">
      <w:pPr>
        <w:spacing w:after="0" w:line="240" w:lineRule="auto"/>
        <w:jc w:val="both"/>
        <w:rPr>
          <w:rFonts w:ascii="Times New Roman" w:hAnsi="Times New Roman" w:cs="Times New Roman"/>
          <w:sz w:val="28"/>
          <w:szCs w:val="28"/>
          <w:lang w:eastAsia="ru-RU"/>
        </w:rPr>
      </w:pPr>
    </w:p>
    <w:p w:rsidR="00B65E11" w:rsidRPr="004B0CA3" w:rsidRDefault="00B65E11" w:rsidP="004B0CA3">
      <w:pPr>
        <w:tabs>
          <w:tab w:val="left" w:pos="3285"/>
          <w:tab w:val="center" w:pos="4677"/>
        </w:tabs>
        <w:suppressAutoHyphens/>
        <w:spacing w:after="0" w:line="240" w:lineRule="auto"/>
        <w:jc w:val="center"/>
        <w:rPr>
          <w:rFonts w:ascii="Times New Roman" w:hAnsi="Times New Roman" w:cs="Times New Roman"/>
          <w:b/>
          <w:bCs/>
          <w:sz w:val="28"/>
          <w:szCs w:val="28"/>
          <w:lang w:eastAsia="ar-SA"/>
        </w:rPr>
      </w:pPr>
    </w:p>
    <w:p w:rsidR="00B65E11" w:rsidRPr="004B0CA3" w:rsidRDefault="00B65E11" w:rsidP="004B0CA3">
      <w:pPr>
        <w:tabs>
          <w:tab w:val="left" w:pos="3285"/>
          <w:tab w:val="center" w:pos="4677"/>
        </w:tabs>
        <w:suppressAutoHyphens/>
        <w:spacing w:after="0" w:line="240" w:lineRule="auto"/>
        <w:jc w:val="center"/>
        <w:rPr>
          <w:rFonts w:ascii="Times New Roman" w:hAnsi="Times New Roman" w:cs="Times New Roman"/>
          <w:b/>
          <w:bCs/>
          <w:sz w:val="28"/>
          <w:szCs w:val="28"/>
          <w:lang w:eastAsia="ar-SA"/>
        </w:rPr>
      </w:pPr>
    </w:p>
    <w:p w:rsidR="00B65E11" w:rsidRPr="004B0CA3" w:rsidRDefault="00B65E11" w:rsidP="004B0CA3">
      <w:pPr>
        <w:tabs>
          <w:tab w:val="left" w:pos="3285"/>
          <w:tab w:val="center" w:pos="4677"/>
        </w:tabs>
        <w:suppressAutoHyphens/>
        <w:spacing w:after="0" w:line="240" w:lineRule="auto"/>
        <w:jc w:val="center"/>
        <w:rPr>
          <w:rFonts w:ascii="Times New Roman" w:hAnsi="Times New Roman" w:cs="Times New Roman"/>
          <w:b/>
          <w:bCs/>
          <w:sz w:val="28"/>
          <w:szCs w:val="28"/>
          <w:lang w:eastAsia="ar-SA"/>
        </w:rPr>
      </w:pPr>
    </w:p>
    <w:p w:rsidR="00B65E11" w:rsidRPr="004B0CA3" w:rsidRDefault="00B65E11" w:rsidP="004B0CA3">
      <w:pPr>
        <w:suppressAutoHyphens/>
        <w:spacing w:after="0" w:line="240" w:lineRule="auto"/>
        <w:jc w:val="center"/>
        <w:rPr>
          <w:rFonts w:ascii="Times New Roman" w:hAnsi="Times New Roman" w:cs="Times New Roman"/>
          <w:sz w:val="28"/>
          <w:szCs w:val="28"/>
          <w:lang w:eastAsia="ar-SA"/>
        </w:rPr>
      </w:pPr>
      <w:r w:rsidRPr="004B0CA3">
        <w:rPr>
          <w:rFonts w:ascii="Times New Roman" w:hAnsi="Times New Roman" w:cs="Times New Roman"/>
          <w:sz w:val="28"/>
          <w:szCs w:val="28"/>
          <w:lang w:eastAsia="ar-SA"/>
        </w:rPr>
        <w:t>Рекомендован к использованию Филиалами АНОО ВО «ВЭПИ»</w:t>
      </w:r>
    </w:p>
    <w:p w:rsidR="00B65E11" w:rsidRPr="004B0CA3" w:rsidRDefault="00B65E11" w:rsidP="004B0CA3">
      <w:pPr>
        <w:tabs>
          <w:tab w:val="left" w:pos="3285"/>
          <w:tab w:val="center" w:pos="4677"/>
        </w:tabs>
        <w:suppressAutoHyphens/>
        <w:spacing w:after="0" w:line="240" w:lineRule="auto"/>
        <w:jc w:val="center"/>
        <w:rPr>
          <w:rFonts w:ascii="Times New Roman" w:hAnsi="Times New Roman" w:cs="Times New Roman"/>
          <w:b/>
          <w:bCs/>
          <w:sz w:val="28"/>
          <w:szCs w:val="28"/>
          <w:lang w:eastAsia="ar-SA"/>
        </w:rPr>
      </w:pPr>
    </w:p>
    <w:p w:rsidR="00B65E11" w:rsidRPr="004B0CA3" w:rsidRDefault="00B65E11" w:rsidP="004B0CA3">
      <w:pPr>
        <w:tabs>
          <w:tab w:val="left" w:pos="3285"/>
          <w:tab w:val="center" w:pos="4677"/>
        </w:tabs>
        <w:suppressAutoHyphens/>
        <w:spacing w:after="0" w:line="240" w:lineRule="auto"/>
        <w:jc w:val="center"/>
        <w:rPr>
          <w:rFonts w:ascii="Times New Roman" w:hAnsi="Times New Roman" w:cs="Times New Roman"/>
          <w:b/>
          <w:bCs/>
          <w:sz w:val="28"/>
          <w:szCs w:val="28"/>
          <w:lang w:eastAsia="ar-SA"/>
        </w:rPr>
      </w:pPr>
    </w:p>
    <w:p w:rsidR="00B65E11" w:rsidRPr="004B0CA3" w:rsidRDefault="00B65E11" w:rsidP="004B0CA3">
      <w:pPr>
        <w:tabs>
          <w:tab w:val="left" w:pos="3285"/>
          <w:tab w:val="center" w:pos="4677"/>
        </w:tabs>
        <w:suppressAutoHyphens/>
        <w:spacing w:after="0" w:line="240" w:lineRule="auto"/>
        <w:jc w:val="center"/>
        <w:rPr>
          <w:rFonts w:ascii="Times New Roman" w:hAnsi="Times New Roman" w:cs="Times New Roman"/>
          <w:b/>
          <w:bCs/>
          <w:sz w:val="28"/>
          <w:szCs w:val="28"/>
          <w:lang w:eastAsia="ar-SA"/>
        </w:rPr>
      </w:pPr>
    </w:p>
    <w:p w:rsidR="00B65E11" w:rsidRPr="004B0CA3" w:rsidRDefault="00B65E11" w:rsidP="004B0CA3">
      <w:pPr>
        <w:tabs>
          <w:tab w:val="right" w:leader="underscore" w:pos="8505"/>
        </w:tabs>
        <w:suppressAutoHyphens/>
        <w:spacing w:after="0" w:line="240" w:lineRule="auto"/>
        <w:jc w:val="center"/>
        <w:rPr>
          <w:rFonts w:ascii="Times New Roman" w:hAnsi="Times New Roman" w:cs="Times New Roman"/>
          <w:sz w:val="28"/>
          <w:szCs w:val="28"/>
          <w:lang w:eastAsia="ar-SA"/>
        </w:rPr>
      </w:pPr>
    </w:p>
    <w:p w:rsidR="00B65E11" w:rsidRPr="004B0CA3" w:rsidRDefault="00B65E11" w:rsidP="004B0CA3">
      <w:pPr>
        <w:tabs>
          <w:tab w:val="right" w:leader="underscore" w:pos="8505"/>
        </w:tabs>
        <w:suppressAutoHyphens/>
        <w:spacing w:after="0" w:line="240" w:lineRule="auto"/>
        <w:jc w:val="center"/>
        <w:rPr>
          <w:rFonts w:ascii="Times New Roman" w:hAnsi="Times New Roman" w:cs="Times New Roman"/>
          <w:sz w:val="28"/>
          <w:szCs w:val="28"/>
          <w:lang w:eastAsia="ar-SA"/>
        </w:rPr>
      </w:pPr>
    </w:p>
    <w:p w:rsidR="00B65E11" w:rsidRPr="004B0CA3" w:rsidRDefault="00B65E11" w:rsidP="004B0CA3">
      <w:pPr>
        <w:tabs>
          <w:tab w:val="right" w:leader="underscore" w:pos="8505"/>
        </w:tabs>
        <w:suppressAutoHyphens/>
        <w:spacing w:after="0" w:line="240" w:lineRule="auto"/>
        <w:jc w:val="center"/>
        <w:rPr>
          <w:rFonts w:ascii="Times New Roman" w:hAnsi="Times New Roman" w:cs="Times New Roman"/>
          <w:sz w:val="28"/>
          <w:szCs w:val="28"/>
          <w:lang w:eastAsia="ar-SA"/>
        </w:rPr>
      </w:pPr>
    </w:p>
    <w:p w:rsidR="00B65E11" w:rsidRPr="004B0CA3" w:rsidRDefault="00B65E11" w:rsidP="004B0CA3">
      <w:pPr>
        <w:tabs>
          <w:tab w:val="right" w:leader="underscore" w:pos="8505"/>
        </w:tabs>
        <w:suppressAutoHyphens/>
        <w:spacing w:after="0" w:line="240" w:lineRule="auto"/>
        <w:jc w:val="center"/>
        <w:rPr>
          <w:rFonts w:ascii="Times New Roman" w:hAnsi="Times New Roman" w:cs="Times New Roman"/>
          <w:sz w:val="28"/>
          <w:szCs w:val="28"/>
          <w:lang w:eastAsia="ar-SA"/>
        </w:rPr>
      </w:pPr>
    </w:p>
    <w:p w:rsidR="00B65E11" w:rsidRPr="004B0CA3" w:rsidRDefault="00B65E11" w:rsidP="004B0CA3">
      <w:pPr>
        <w:tabs>
          <w:tab w:val="right" w:leader="underscore" w:pos="8505"/>
        </w:tabs>
        <w:suppressAutoHyphens/>
        <w:spacing w:after="0" w:line="240" w:lineRule="auto"/>
        <w:jc w:val="center"/>
        <w:rPr>
          <w:rFonts w:ascii="Times New Roman" w:hAnsi="Times New Roman" w:cs="Times New Roman"/>
          <w:sz w:val="28"/>
          <w:szCs w:val="28"/>
          <w:lang w:eastAsia="ar-SA"/>
        </w:rPr>
      </w:pPr>
    </w:p>
    <w:p w:rsidR="00B65E11" w:rsidRDefault="00B65E11" w:rsidP="004B0CA3">
      <w:pPr>
        <w:tabs>
          <w:tab w:val="center" w:pos="4677"/>
          <w:tab w:val="left" w:pos="5990"/>
          <w:tab w:val="right" w:leader="underscore" w:pos="8505"/>
        </w:tabs>
        <w:suppressAutoHyphens/>
        <w:spacing w:after="0" w:line="240" w:lineRule="auto"/>
        <w:rPr>
          <w:rFonts w:ascii="Times New Roman" w:hAnsi="Times New Roman" w:cs="Times New Roman"/>
          <w:sz w:val="28"/>
          <w:szCs w:val="28"/>
          <w:lang w:eastAsia="ar-SA"/>
        </w:rPr>
      </w:pPr>
      <w:r w:rsidRPr="004B0CA3">
        <w:rPr>
          <w:rFonts w:ascii="Times New Roman" w:hAnsi="Times New Roman" w:cs="Times New Roman"/>
          <w:sz w:val="28"/>
          <w:szCs w:val="28"/>
          <w:lang w:eastAsia="ar-SA"/>
        </w:rPr>
        <w:tab/>
        <w:t xml:space="preserve">Воронеж </w:t>
      </w:r>
    </w:p>
    <w:p w:rsidR="00B65E11" w:rsidRPr="004B0CA3" w:rsidRDefault="00E74008" w:rsidP="00424463">
      <w:pPr>
        <w:tabs>
          <w:tab w:val="center" w:pos="4677"/>
          <w:tab w:val="left" w:pos="5990"/>
          <w:tab w:val="right" w:leader="underscore" w:pos="8505"/>
        </w:tabs>
        <w:suppressAutoHyphens/>
        <w:spacing w:after="0" w:line="240" w:lineRule="auto"/>
        <w:jc w:val="center"/>
        <w:rPr>
          <w:rFonts w:ascii="Times New Roman" w:hAnsi="Times New Roman" w:cs="Times New Roman"/>
          <w:sz w:val="28"/>
          <w:szCs w:val="28"/>
          <w:lang w:eastAsia="ar-SA"/>
        </w:rPr>
      </w:pPr>
      <w:r>
        <w:rPr>
          <w:rFonts w:ascii="Times New Roman" w:hAnsi="Times New Roman" w:cs="Times New Roman"/>
          <w:sz w:val="28"/>
          <w:szCs w:val="28"/>
          <w:lang w:eastAsia="ar-SA"/>
        </w:rPr>
        <w:t>2019</w:t>
      </w:r>
    </w:p>
    <w:p w:rsidR="00B65E11" w:rsidRPr="004B0CA3" w:rsidRDefault="00B65E11" w:rsidP="004B0CA3">
      <w:pPr>
        <w:suppressAutoHyphens/>
        <w:spacing w:after="0" w:line="240" w:lineRule="auto"/>
        <w:ind w:firstLine="709"/>
        <w:jc w:val="both"/>
        <w:rPr>
          <w:rFonts w:ascii="Times New Roman" w:hAnsi="Times New Roman" w:cs="Times New Roman"/>
          <w:b/>
          <w:bCs/>
          <w:sz w:val="24"/>
          <w:szCs w:val="24"/>
          <w:lang w:eastAsia="ar-SA"/>
        </w:rPr>
      </w:pPr>
    </w:p>
    <w:p w:rsidR="00B65E11" w:rsidRDefault="00B65E11" w:rsidP="00C545F1">
      <w:pPr>
        <w:suppressAutoHyphens/>
        <w:spacing w:after="0" w:line="240" w:lineRule="auto"/>
        <w:ind w:firstLine="709"/>
        <w:jc w:val="both"/>
        <w:rPr>
          <w:rFonts w:ascii="Times New Roman" w:hAnsi="Times New Roman" w:cs="Times New Roman"/>
          <w:sz w:val="24"/>
          <w:szCs w:val="24"/>
          <w:lang w:eastAsia="ar-SA"/>
        </w:rPr>
      </w:pPr>
      <w:r w:rsidRPr="00AE3C0E">
        <w:rPr>
          <w:rFonts w:ascii="Times New Roman" w:hAnsi="Times New Roman" w:cs="Times New Roman"/>
          <w:sz w:val="28"/>
          <w:szCs w:val="28"/>
          <w:lang w:eastAsia="ar-SA"/>
        </w:rPr>
        <w:t xml:space="preserve">Фонд оценочных </w:t>
      </w:r>
      <w:r>
        <w:rPr>
          <w:rFonts w:ascii="Times New Roman" w:hAnsi="Times New Roman" w:cs="Times New Roman"/>
          <w:sz w:val="28"/>
          <w:szCs w:val="28"/>
          <w:lang w:eastAsia="ar-SA"/>
        </w:rPr>
        <w:t xml:space="preserve">средств по </w:t>
      </w:r>
      <w:r w:rsidRPr="00A16129">
        <w:rPr>
          <w:rFonts w:ascii="Times New Roman" w:hAnsi="Times New Roman" w:cs="Times New Roman"/>
          <w:sz w:val="28"/>
          <w:szCs w:val="28"/>
          <w:lang w:eastAsia="ar-SA"/>
        </w:rPr>
        <w:t>дисциплине (модулю) рассмотрен</w:t>
      </w:r>
      <w:r w:rsidRPr="00AE3C0E">
        <w:rPr>
          <w:rFonts w:ascii="Times New Roman" w:hAnsi="Times New Roman" w:cs="Times New Roman"/>
          <w:sz w:val="28"/>
          <w:szCs w:val="28"/>
          <w:lang w:eastAsia="ar-SA"/>
        </w:rPr>
        <w:t xml:space="preserve"> и одобрен на заседании кафедры </w:t>
      </w:r>
      <w:r>
        <w:rPr>
          <w:rFonts w:ascii="Times New Roman" w:hAnsi="Times New Roman" w:cs="Times New Roman"/>
          <w:sz w:val="28"/>
          <w:szCs w:val="28"/>
        </w:rPr>
        <w:t>Психологии</w:t>
      </w:r>
      <w:r w:rsidR="00E74008">
        <w:rPr>
          <w:rFonts w:ascii="Times New Roman" w:hAnsi="Times New Roman" w:cs="Times New Roman"/>
          <w:sz w:val="28"/>
          <w:szCs w:val="28"/>
          <w:lang w:eastAsia="ar-SA"/>
        </w:rPr>
        <w:t>.</w:t>
      </w:r>
    </w:p>
    <w:p w:rsidR="00B65E11" w:rsidRPr="00AE3C0E" w:rsidRDefault="00B65E11" w:rsidP="00C545F1">
      <w:pPr>
        <w:suppressAutoHyphens/>
        <w:spacing w:after="0" w:line="240" w:lineRule="auto"/>
        <w:rPr>
          <w:rFonts w:ascii="Times New Roman" w:hAnsi="Times New Roman" w:cs="Times New Roman"/>
          <w:sz w:val="28"/>
          <w:szCs w:val="28"/>
          <w:lang w:eastAsia="ar-SA"/>
        </w:rPr>
      </w:pPr>
    </w:p>
    <w:p w:rsidR="00E74008" w:rsidRDefault="00E74008" w:rsidP="00E74008">
      <w:pPr>
        <w:widowControl w:val="0"/>
        <w:spacing w:after="0" w:line="240" w:lineRule="auto"/>
        <w:ind w:firstLine="709"/>
        <w:jc w:val="both"/>
        <w:rPr>
          <w:rFonts w:ascii="Times New Roman" w:hAnsi="Times New Roman" w:cs="Times New Roman"/>
          <w:sz w:val="28"/>
          <w:szCs w:val="28"/>
          <w:u w:val="single"/>
        </w:rPr>
      </w:pPr>
      <w:r w:rsidRPr="001B45A1">
        <w:rPr>
          <w:rFonts w:ascii="Times New Roman" w:hAnsi="Times New Roman" w:cs="Times New Roman"/>
          <w:sz w:val="28"/>
          <w:szCs w:val="28"/>
          <w:lang w:eastAsia="ru-RU"/>
        </w:rPr>
        <w:t>Протокол от «</w:t>
      </w:r>
      <w:r w:rsidRPr="001B45A1">
        <w:rPr>
          <w:rFonts w:ascii="Times New Roman" w:hAnsi="Times New Roman" w:cs="Times New Roman"/>
          <w:sz w:val="28"/>
          <w:szCs w:val="28"/>
        </w:rPr>
        <w:t>2</w:t>
      </w:r>
      <w:r>
        <w:rPr>
          <w:rFonts w:ascii="Times New Roman" w:hAnsi="Times New Roman" w:cs="Times New Roman"/>
          <w:sz w:val="28"/>
          <w:szCs w:val="28"/>
        </w:rPr>
        <w:t>9</w:t>
      </w:r>
      <w:r w:rsidRPr="001B45A1">
        <w:rPr>
          <w:rFonts w:ascii="Times New Roman" w:hAnsi="Times New Roman" w:cs="Times New Roman"/>
          <w:sz w:val="28"/>
          <w:szCs w:val="28"/>
          <w:lang w:eastAsia="ru-RU"/>
        </w:rPr>
        <w:t>» ________</w:t>
      </w:r>
      <w:r>
        <w:rPr>
          <w:rFonts w:ascii="Times New Roman" w:hAnsi="Times New Roman" w:cs="Times New Roman"/>
          <w:sz w:val="28"/>
          <w:szCs w:val="28"/>
          <w:u w:val="single"/>
        </w:rPr>
        <w:t>ноября</w:t>
      </w:r>
      <w:r w:rsidRPr="001B45A1">
        <w:rPr>
          <w:rFonts w:ascii="Times New Roman" w:hAnsi="Times New Roman" w:cs="Times New Roman"/>
          <w:sz w:val="28"/>
          <w:szCs w:val="28"/>
          <w:lang w:eastAsia="ru-RU"/>
        </w:rPr>
        <w:t>_________ 20</w:t>
      </w:r>
      <w:r w:rsidRPr="001B45A1">
        <w:rPr>
          <w:rFonts w:ascii="Times New Roman" w:hAnsi="Times New Roman" w:cs="Times New Roman"/>
          <w:sz w:val="28"/>
          <w:szCs w:val="28"/>
        </w:rPr>
        <w:t>1</w:t>
      </w:r>
      <w:r>
        <w:rPr>
          <w:rFonts w:ascii="Times New Roman" w:hAnsi="Times New Roman" w:cs="Times New Roman"/>
          <w:sz w:val="28"/>
          <w:szCs w:val="28"/>
        </w:rPr>
        <w:t>9</w:t>
      </w:r>
      <w:r w:rsidRPr="001B45A1">
        <w:rPr>
          <w:rFonts w:ascii="Times New Roman" w:hAnsi="Times New Roman" w:cs="Times New Roman"/>
          <w:sz w:val="28"/>
          <w:szCs w:val="28"/>
          <w:lang w:eastAsia="ru-RU"/>
        </w:rPr>
        <w:t xml:space="preserve"> г. № </w:t>
      </w:r>
      <w:r w:rsidRPr="001B45A1">
        <w:rPr>
          <w:rFonts w:ascii="Times New Roman" w:hAnsi="Times New Roman" w:cs="Times New Roman"/>
          <w:sz w:val="28"/>
          <w:szCs w:val="28"/>
          <w:u w:val="single"/>
        </w:rPr>
        <w:t xml:space="preserve"> </w:t>
      </w:r>
      <w:r>
        <w:rPr>
          <w:rFonts w:ascii="Times New Roman" w:hAnsi="Times New Roman" w:cs="Times New Roman"/>
          <w:sz w:val="28"/>
          <w:szCs w:val="28"/>
          <w:u w:val="single"/>
        </w:rPr>
        <w:t>4</w:t>
      </w:r>
    </w:p>
    <w:p w:rsidR="00B65E11" w:rsidRPr="00AE3C0E" w:rsidRDefault="00B65E11" w:rsidP="00C545F1">
      <w:pPr>
        <w:suppressAutoHyphens/>
        <w:spacing w:after="0" w:line="240" w:lineRule="auto"/>
        <w:rPr>
          <w:rFonts w:ascii="Times New Roman" w:hAnsi="Times New Roman" w:cs="Times New Roman"/>
          <w:sz w:val="28"/>
          <w:szCs w:val="28"/>
          <w:lang w:eastAsia="ar-SA"/>
        </w:rPr>
      </w:pPr>
      <w:bookmarkStart w:id="0" w:name="_GoBack"/>
      <w:bookmarkEnd w:id="0"/>
    </w:p>
    <w:p w:rsidR="00B65E11" w:rsidRPr="002840C7" w:rsidRDefault="00B65E11" w:rsidP="00C545F1">
      <w:pPr>
        <w:tabs>
          <w:tab w:val="center" w:pos="7371"/>
          <w:tab w:val="left" w:pos="9355"/>
        </w:tabs>
        <w:suppressAutoHyphens/>
        <w:spacing w:after="0" w:line="240" w:lineRule="auto"/>
        <w:ind w:firstLine="709"/>
        <w:jc w:val="both"/>
        <w:rPr>
          <w:rFonts w:ascii="Times New Roman" w:hAnsi="Times New Roman" w:cs="Times New Roman"/>
          <w:sz w:val="28"/>
          <w:szCs w:val="28"/>
          <w:lang w:eastAsia="ar-SA"/>
        </w:rPr>
      </w:pPr>
      <w:r w:rsidRPr="00AE3C0E">
        <w:rPr>
          <w:rFonts w:ascii="Times New Roman" w:hAnsi="Times New Roman" w:cs="Times New Roman"/>
          <w:sz w:val="28"/>
          <w:szCs w:val="28"/>
          <w:lang w:eastAsia="ar-SA"/>
        </w:rPr>
        <w:t xml:space="preserve">Фонд оценочных </w:t>
      </w:r>
      <w:r>
        <w:rPr>
          <w:rFonts w:ascii="Times New Roman" w:hAnsi="Times New Roman" w:cs="Times New Roman"/>
          <w:sz w:val="28"/>
          <w:szCs w:val="28"/>
          <w:lang w:eastAsia="ar-SA"/>
        </w:rPr>
        <w:t xml:space="preserve">средств по </w:t>
      </w:r>
      <w:r w:rsidRPr="00A16129">
        <w:rPr>
          <w:rFonts w:ascii="Times New Roman" w:hAnsi="Times New Roman" w:cs="Times New Roman"/>
          <w:sz w:val="28"/>
          <w:szCs w:val="28"/>
          <w:lang w:eastAsia="ar-SA"/>
        </w:rPr>
        <w:t>дисциплине (модулю)</w:t>
      </w:r>
      <w:r>
        <w:rPr>
          <w:rFonts w:ascii="Times New Roman" w:hAnsi="Times New Roman" w:cs="Times New Roman"/>
          <w:sz w:val="28"/>
          <w:szCs w:val="28"/>
          <w:lang w:eastAsia="ar-SA"/>
        </w:rPr>
        <w:t xml:space="preserve"> согласован</w:t>
      </w:r>
      <w:r w:rsidRPr="002840C7">
        <w:rPr>
          <w:rFonts w:ascii="Times New Roman" w:hAnsi="Times New Roman" w:cs="Times New Roman"/>
          <w:sz w:val="28"/>
          <w:szCs w:val="28"/>
          <w:lang w:eastAsia="ar-SA"/>
        </w:rPr>
        <w:t xml:space="preserve"> со следующими представителями работодателей или их объединений, направление деятельности которых соответствует области профессиональной деятельности, к которой готовятся обучающиеся:</w:t>
      </w:r>
    </w:p>
    <w:p w:rsidR="00B65E11" w:rsidRPr="002840C7" w:rsidRDefault="0040604A" w:rsidP="00C545F1">
      <w:pPr>
        <w:tabs>
          <w:tab w:val="center" w:pos="7371"/>
          <w:tab w:val="left" w:pos="9355"/>
        </w:tabs>
        <w:suppressAutoHyphens/>
        <w:spacing w:after="0" w:line="240" w:lineRule="auto"/>
        <w:ind w:firstLine="709"/>
        <w:jc w:val="both"/>
        <w:rPr>
          <w:rFonts w:ascii="Times New Roman" w:hAnsi="Times New Roman" w:cs="Times New Roman"/>
          <w:sz w:val="28"/>
          <w:szCs w:val="28"/>
          <w:lang w:eastAsia="ar-SA"/>
        </w:rPr>
      </w:pPr>
      <w:r>
        <w:rPr>
          <w:noProof/>
          <w:lang w:eastAsia="ru-RU"/>
        </w:rPr>
        <w:pict>
          <v:shape id="Рисунок 10" o:spid="_x0000_s1029" type="#_x0000_t75" alt="Безымянный" style="position:absolute;left:0;text-align:left;margin-left:-19.05pt;margin-top:5.4pt;width:522.75pt;height:232.5pt;z-index:3;visibility:visible">
            <v:imagedata r:id="rId10" o:title=""/>
          </v:shape>
        </w:pict>
      </w:r>
    </w:p>
    <w:p w:rsidR="00B65E11" w:rsidRPr="002840C7" w:rsidRDefault="00B65E11" w:rsidP="00C545F1">
      <w:pPr>
        <w:tabs>
          <w:tab w:val="center" w:pos="7371"/>
          <w:tab w:val="left" w:pos="9355"/>
        </w:tabs>
        <w:suppressAutoHyphens/>
        <w:spacing w:after="0" w:line="240" w:lineRule="auto"/>
        <w:jc w:val="both"/>
        <w:rPr>
          <w:rFonts w:ascii="Times New Roman" w:hAnsi="Times New Roman" w:cs="Times New Roman"/>
          <w:sz w:val="28"/>
          <w:szCs w:val="28"/>
          <w:lang w:eastAsia="ar-SA"/>
        </w:rPr>
      </w:pPr>
    </w:p>
    <w:p w:rsidR="00B65E11" w:rsidRPr="002840C7" w:rsidRDefault="00B65E11" w:rsidP="00C545F1">
      <w:pPr>
        <w:tabs>
          <w:tab w:val="center" w:pos="4678"/>
          <w:tab w:val="left" w:pos="9354"/>
        </w:tabs>
        <w:suppressAutoHyphens/>
        <w:spacing w:after="0" w:line="240" w:lineRule="auto"/>
        <w:jc w:val="both"/>
        <w:rPr>
          <w:rFonts w:ascii="Times New Roman" w:hAnsi="Times New Roman" w:cs="Times New Roman"/>
          <w:sz w:val="28"/>
          <w:szCs w:val="28"/>
          <w:u w:val="single"/>
          <w:lang w:eastAsia="ar-SA"/>
        </w:rPr>
      </w:pPr>
      <w:r w:rsidRPr="002840C7">
        <w:rPr>
          <w:rFonts w:ascii="Times New Roman" w:hAnsi="Times New Roman" w:cs="Times New Roman"/>
          <w:sz w:val="28"/>
          <w:szCs w:val="28"/>
          <w:u w:val="single"/>
          <w:lang w:eastAsia="ar-SA"/>
        </w:rPr>
        <w:tab/>
      </w:r>
      <w:r w:rsidRPr="002840C7">
        <w:rPr>
          <w:rFonts w:ascii="Times New Roman" w:hAnsi="Times New Roman" w:cs="Times New Roman"/>
          <w:sz w:val="28"/>
          <w:szCs w:val="28"/>
          <w:u w:val="single"/>
          <w:lang w:eastAsia="ar-SA"/>
        </w:rPr>
        <w:tab/>
      </w:r>
    </w:p>
    <w:p w:rsidR="00B65E11" w:rsidRPr="002840C7" w:rsidRDefault="00B65E11" w:rsidP="00C545F1">
      <w:pPr>
        <w:tabs>
          <w:tab w:val="center" w:pos="7371"/>
          <w:tab w:val="left" w:pos="9355"/>
        </w:tabs>
        <w:suppressAutoHyphens/>
        <w:spacing w:after="0" w:line="240" w:lineRule="auto"/>
        <w:jc w:val="center"/>
        <w:rPr>
          <w:rFonts w:ascii="Times New Roman" w:hAnsi="Times New Roman" w:cs="Times New Roman"/>
          <w:sz w:val="20"/>
          <w:szCs w:val="20"/>
          <w:lang w:eastAsia="ar-SA"/>
        </w:rPr>
      </w:pPr>
      <w:r w:rsidRPr="002840C7">
        <w:rPr>
          <w:rFonts w:ascii="Times New Roman" w:hAnsi="Times New Roman" w:cs="Times New Roman"/>
          <w:sz w:val="20"/>
          <w:szCs w:val="20"/>
          <w:lang w:eastAsia="ar-SA"/>
        </w:rPr>
        <w:t>(должность, наименование организации, фамилия, инициалы, подпись, дата, печать)</w:t>
      </w:r>
    </w:p>
    <w:p w:rsidR="00B65E11" w:rsidRPr="002840C7" w:rsidRDefault="00B65E11" w:rsidP="00C545F1">
      <w:pPr>
        <w:tabs>
          <w:tab w:val="center" w:pos="7371"/>
          <w:tab w:val="left" w:pos="9355"/>
        </w:tabs>
        <w:suppressAutoHyphens/>
        <w:spacing w:after="0" w:line="240" w:lineRule="auto"/>
        <w:jc w:val="center"/>
        <w:rPr>
          <w:rFonts w:ascii="Times New Roman" w:hAnsi="Times New Roman" w:cs="Times New Roman"/>
          <w:sz w:val="28"/>
          <w:szCs w:val="28"/>
          <w:lang w:eastAsia="ar-SA"/>
        </w:rPr>
      </w:pPr>
    </w:p>
    <w:p w:rsidR="00B65E11" w:rsidRPr="002840C7" w:rsidRDefault="00B65E11" w:rsidP="00C545F1">
      <w:pPr>
        <w:tabs>
          <w:tab w:val="center" w:pos="7371"/>
          <w:tab w:val="left" w:pos="9355"/>
        </w:tabs>
        <w:suppressAutoHyphens/>
        <w:spacing w:after="0" w:line="240" w:lineRule="auto"/>
        <w:rPr>
          <w:rFonts w:ascii="Times New Roman" w:hAnsi="Times New Roman" w:cs="Times New Roman"/>
          <w:sz w:val="28"/>
          <w:szCs w:val="28"/>
          <w:lang w:eastAsia="ar-SA"/>
        </w:rPr>
      </w:pPr>
    </w:p>
    <w:p w:rsidR="00B65E11" w:rsidRPr="002840C7" w:rsidRDefault="00B65E11" w:rsidP="00C545F1">
      <w:pPr>
        <w:tabs>
          <w:tab w:val="center" w:pos="4678"/>
          <w:tab w:val="left" w:pos="9354"/>
        </w:tabs>
        <w:suppressAutoHyphens/>
        <w:spacing w:after="0" w:line="240" w:lineRule="auto"/>
        <w:jc w:val="both"/>
        <w:rPr>
          <w:rFonts w:ascii="Times New Roman" w:hAnsi="Times New Roman" w:cs="Times New Roman"/>
          <w:sz w:val="28"/>
          <w:szCs w:val="28"/>
          <w:u w:val="single"/>
          <w:lang w:eastAsia="ar-SA"/>
        </w:rPr>
      </w:pPr>
      <w:r w:rsidRPr="002840C7">
        <w:rPr>
          <w:rFonts w:ascii="Times New Roman" w:hAnsi="Times New Roman" w:cs="Times New Roman"/>
          <w:sz w:val="28"/>
          <w:szCs w:val="28"/>
          <w:u w:val="single"/>
          <w:lang w:eastAsia="ar-SA"/>
        </w:rPr>
        <w:tab/>
      </w:r>
      <w:r w:rsidRPr="002840C7">
        <w:rPr>
          <w:rFonts w:ascii="Times New Roman" w:hAnsi="Times New Roman" w:cs="Times New Roman"/>
          <w:sz w:val="28"/>
          <w:szCs w:val="28"/>
          <w:u w:val="single"/>
          <w:lang w:eastAsia="ar-SA"/>
        </w:rPr>
        <w:tab/>
      </w:r>
    </w:p>
    <w:p w:rsidR="00B65E11" w:rsidRPr="002840C7" w:rsidRDefault="00B65E11" w:rsidP="00C545F1">
      <w:pPr>
        <w:tabs>
          <w:tab w:val="center" w:pos="7371"/>
          <w:tab w:val="left" w:pos="9355"/>
        </w:tabs>
        <w:suppressAutoHyphens/>
        <w:spacing w:after="0" w:line="240" w:lineRule="auto"/>
        <w:jc w:val="center"/>
        <w:rPr>
          <w:rFonts w:ascii="Times New Roman" w:hAnsi="Times New Roman" w:cs="Times New Roman"/>
          <w:sz w:val="20"/>
          <w:szCs w:val="20"/>
          <w:lang w:eastAsia="ar-SA"/>
        </w:rPr>
      </w:pPr>
      <w:r w:rsidRPr="002840C7">
        <w:rPr>
          <w:rFonts w:ascii="Times New Roman" w:hAnsi="Times New Roman" w:cs="Times New Roman"/>
          <w:sz w:val="20"/>
          <w:szCs w:val="20"/>
          <w:lang w:eastAsia="ar-SA"/>
        </w:rPr>
        <w:t>(должность, наименование организации, фамилия, инициалы, подпись, дата, печать)</w:t>
      </w:r>
    </w:p>
    <w:p w:rsidR="00B65E11" w:rsidRPr="002840C7" w:rsidRDefault="00B65E11" w:rsidP="00C545F1">
      <w:pPr>
        <w:tabs>
          <w:tab w:val="center" w:pos="7371"/>
          <w:tab w:val="left" w:pos="9355"/>
        </w:tabs>
        <w:suppressAutoHyphens/>
        <w:spacing w:after="0" w:line="240" w:lineRule="auto"/>
        <w:jc w:val="center"/>
        <w:rPr>
          <w:rFonts w:ascii="Times New Roman" w:hAnsi="Times New Roman" w:cs="Times New Roman"/>
          <w:sz w:val="28"/>
          <w:szCs w:val="28"/>
          <w:lang w:eastAsia="ar-SA"/>
        </w:rPr>
      </w:pPr>
    </w:p>
    <w:p w:rsidR="00B65E11" w:rsidRPr="002840C7" w:rsidRDefault="00B65E11" w:rsidP="00C545F1">
      <w:pPr>
        <w:tabs>
          <w:tab w:val="center" w:pos="7371"/>
          <w:tab w:val="left" w:pos="9355"/>
        </w:tabs>
        <w:suppressAutoHyphens/>
        <w:spacing w:after="0" w:line="240" w:lineRule="auto"/>
        <w:rPr>
          <w:rFonts w:ascii="Times New Roman" w:hAnsi="Times New Roman" w:cs="Times New Roman"/>
          <w:sz w:val="28"/>
          <w:szCs w:val="28"/>
          <w:lang w:eastAsia="ar-SA"/>
        </w:rPr>
      </w:pPr>
    </w:p>
    <w:p w:rsidR="00B65E11" w:rsidRPr="002840C7" w:rsidRDefault="00B65E11" w:rsidP="00C545F1">
      <w:pPr>
        <w:tabs>
          <w:tab w:val="center" w:pos="4678"/>
          <w:tab w:val="left" w:pos="9354"/>
        </w:tabs>
        <w:suppressAutoHyphens/>
        <w:spacing w:after="0" w:line="240" w:lineRule="auto"/>
        <w:jc w:val="both"/>
        <w:rPr>
          <w:rFonts w:ascii="Times New Roman" w:hAnsi="Times New Roman" w:cs="Times New Roman"/>
          <w:sz w:val="28"/>
          <w:szCs w:val="28"/>
          <w:u w:val="single"/>
          <w:lang w:eastAsia="ar-SA"/>
        </w:rPr>
      </w:pPr>
      <w:r w:rsidRPr="002840C7">
        <w:rPr>
          <w:rFonts w:ascii="Times New Roman" w:hAnsi="Times New Roman" w:cs="Times New Roman"/>
          <w:sz w:val="28"/>
          <w:szCs w:val="28"/>
          <w:u w:val="single"/>
          <w:lang w:eastAsia="ar-SA"/>
        </w:rPr>
        <w:tab/>
      </w:r>
      <w:r w:rsidRPr="002840C7">
        <w:rPr>
          <w:rFonts w:ascii="Times New Roman" w:hAnsi="Times New Roman" w:cs="Times New Roman"/>
          <w:sz w:val="28"/>
          <w:szCs w:val="28"/>
          <w:u w:val="single"/>
          <w:lang w:eastAsia="ar-SA"/>
        </w:rPr>
        <w:tab/>
      </w:r>
    </w:p>
    <w:p w:rsidR="00B65E11" w:rsidRPr="002840C7" w:rsidRDefault="00B65E11" w:rsidP="00C545F1">
      <w:pPr>
        <w:tabs>
          <w:tab w:val="center" w:pos="7371"/>
          <w:tab w:val="left" w:pos="9355"/>
        </w:tabs>
        <w:suppressAutoHyphens/>
        <w:spacing w:after="0" w:line="240" w:lineRule="auto"/>
        <w:jc w:val="center"/>
        <w:rPr>
          <w:rFonts w:ascii="Times New Roman" w:hAnsi="Times New Roman" w:cs="Times New Roman"/>
          <w:sz w:val="20"/>
          <w:szCs w:val="20"/>
          <w:lang w:eastAsia="ar-SA"/>
        </w:rPr>
      </w:pPr>
      <w:r w:rsidRPr="002840C7">
        <w:rPr>
          <w:rFonts w:ascii="Times New Roman" w:hAnsi="Times New Roman" w:cs="Times New Roman"/>
          <w:sz w:val="20"/>
          <w:szCs w:val="20"/>
          <w:lang w:eastAsia="ar-SA"/>
        </w:rPr>
        <w:t>(должность, наименование организации, фамилия, инициалы, подпись, дата, печать)</w:t>
      </w:r>
    </w:p>
    <w:p w:rsidR="00B65E11" w:rsidRPr="00AE3C0E" w:rsidRDefault="00B65E11" w:rsidP="00C545F1">
      <w:pPr>
        <w:spacing w:after="0" w:line="240" w:lineRule="auto"/>
        <w:jc w:val="both"/>
        <w:rPr>
          <w:rFonts w:ascii="Times New Roman" w:hAnsi="Times New Roman" w:cs="Times New Roman"/>
          <w:sz w:val="28"/>
          <w:szCs w:val="28"/>
          <w:lang w:eastAsia="ru-RU"/>
        </w:rPr>
      </w:pPr>
    </w:p>
    <w:p w:rsidR="00B65E11" w:rsidRDefault="00B65E11" w:rsidP="00C545F1">
      <w:pPr>
        <w:tabs>
          <w:tab w:val="left" w:pos="7513"/>
        </w:tabs>
        <w:spacing w:after="0" w:line="240" w:lineRule="auto"/>
        <w:jc w:val="both"/>
        <w:rPr>
          <w:rFonts w:ascii="Times New Roman" w:hAnsi="Times New Roman" w:cs="Times New Roman"/>
          <w:sz w:val="28"/>
          <w:szCs w:val="28"/>
          <w:lang w:eastAsia="ru-RU"/>
        </w:rPr>
      </w:pPr>
    </w:p>
    <w:p w:rsidR="00B65E11" w:rsidRDefault="00B65E11" w:rsidP="00C545F1">
      <w:pPr>
        <w:tabs>
          <w:tab w:val="left" w:pos="7513"/>
        </w:tabs>
        <w:spacing w:after="0" w:line="240" w:lineRule="auto"/>
        <w:jc w:val="both"/>
        <w:rPr>
          <w:rFonts w:ascii="Times New Roman" w:hAnsi="Times New Roman" w:cs="Times New Roman"/>
          <w:sz w:val="28"/>
          <w:szCs w:val="28"/>
          <w:lang w:eastAsia="ru-RU"/>
        </w:rPr>
      </w:pPr>
    </w:p>
    <w:p w:rsidR="00B65E11" w:rsidRDefault="00B65E11" w:rsidP="00C545F1">
      <w:pPr>
        <w:tabs>
          <w:tab w:val="left" w:pos="7513"/>
        </w:tabs>
        <w:spacing w:after="0" w:line="240" w:lineRule="auto"/>
        <w:jc w:val="right"/>
        <w:rPr>
          <w:rFonts w:ascii="Times New Roman" w:hAnsi="Times New Roman" w:cs="Times New Roman"/>
          <w:sz w:val="28"/>
          <w:szCs w:val="28"/>
          <w:lang w:eastAsia="ru-RU"/>
        </w:rPr>
      </w:pPr>
    </w:p>
    <w:p w:rsidR="00B65E11" w:rsidRDefault="0040604A" w:rsidP="00C545F1">
      <w:pPr>
        <w:tabs>
          <w:tab w:val="left" w:pos="7513"/>
        </w:tabs>
        <w:spacing w:after="0" w:line="240" w:lineRule="auto"/>
        <w:jc w:val="right"/>
        <w:rPr>
          <w:rFonts w:ascii="Times New Roman" w:hAnsi="Times New Roman" w:cs="Times New Roman"/>
          <w:sz w:val="28"/>
          <w:szCs w:val="28"/>
          <w:lang w:eastAsia="ru-RU"/>
        </w:rPr>
      </w:pPr>
      <w:r>
        <w:rPr>
          <w:noProof/>
          <w:lang w:eastAsia="ru-RU"/>
        </w:rPr>
        <w:pict>
          <v:shape id="Рисунок 9" o:spid="_x0000_s1030" type="#_x0000_t75" alt="Описание: E:\Подписи и печати\PNG\Абдалина.png" style="position:absolute;left:0;text-align:left;margin-left:197.55pt;margin-top:7.2pt;width:124.95pt;height:46.15pt;z-index:2;visibility:visible">
            <v:imagedata r:id="rId11" o:title=""/>
          </v:shape>
        </w:pict>
      </w:r>
    </w:p>
    <w:p w:rsidR="00B65E11" w:rsidRPr="00AE3C0E" w:rsidRDefault="00B65E11" w:rsidP="00C545F1">
      <w:pPr>
        <w:tabs>
          <w:tab w:val="left" w:pos="7513"/>
        </w:tabs>
        <w:spacing w:after="0" w:line="240" w:lineRule="auto"/>
        <w:jc w:val="right"/>
        <w:rPr>
          <w:rFonts w:ascii="Times New Roman" w:hAnsi="Times New Roman" w:cs="Times New Roman"/>
          <w:b/>
          <w:bCs/>
          <w:sz w:val="28"/>
          <w:szCs w:val="28"/>
          <w:lang w:eastAsia="ru-RU"/>
        </w:rPr>
      </w:pPr>
      <w:r>
        <w:rPr>
          <w:rFonts w:ascii="Times New Roman" w:hAnsi="Times New Roman" w:cs="Times New Roman"/>
          <w:sz w:val="28"/>
          <w:szCs w:val="28"/>
          <w:lang w:eastAsia="ru-RU"/>
        </w:rPr>
        <w:t xml:space="preserve">Заведующий кафедрой                                                                     </w:t>
      </w:r>
      <w:r>
        <w:rPr>
          <w:rFonts w:ascii="Times New Roman" w:hAnsi="Times New Roman" w:cs="Times New Roman"/>
          <w:sz w:val="28"/>
          <w:szCs w:val="28"/>
        </w:rPr>
        <w:t>Л.В. Абдалина</w:t>
      </w:r>
    </w:p>
    <w:p w:rsidR="00B65E11" w:rsidRDefault="00B65E11" w:rsidP="00C545F1">
      <w:pPr>
        <w:spacing w:after="0" w:line="240" w:lineRule="auto"/>
        <w:jc w:val="both"/>
        <w:rPr>
          <w:rFonts w:ascii="Times New Roman" w:hAnsi="Times New Roman" w:cs="Times New Roman"/>
          <w:b/>
          <w:bCs/>
          <w:sz w:val="28"/>
          <w:szCs w:val="28"/>
          <w:lang w:eastAsia="ru-RU"/>
        </w:rPr>
      </w:pPr>
    </w:p>
    <w:p w:rsidR="00B65E11" w:rsidRPr="00CE3CBC" w:rsidRDefault="0040604A" w:rsidP="00C545F1">
      <w:pPr>
        <w:spacing w:after="0" w:line="240" w:lineRule="auto"/>
        <w:jc w:val="both"/>
        <w:rPr>
          <w:rFonts w:ascii="Times New Roman" w:hAnsi="Times New Roman" w:cs="Times New Roman"/>
          <w:sz w:val="28"/>
          <w:szCs w:val="28"/>
          <w:lang w:eastAsia="ru-RU"/>
        </w:rPr>
      </w:pPr>
      <w:r>
        <w:rPr>
          <w:noProof/>
          <w:lang w:eastAsia="ru-RU"/>
        </w:rPr>
        <w:pict>
          <v:shape id="_x0000_s1031" type="#_x0000_t75" alt="Пантелеева" style="position:absolute;left:0;text-align:left;margin-left:197.95pt;margin-top:14.85pt;width:1in;height:49.15pt;z-index:-2;visibility:visible">
            <v:imagedata r:id="rId12" o:title=""/>
          </v:shape>
        </w:pict>
      </w:r>
      <w:r w:rsidR="00B65E11" w:rsidRPr="00CE3CBC">
        <w:rPr>
          <w:rFonts w:ascii="Times New Roman" w:hAnsi="Times New Roman" w:cs="Times New Roman"/>
          <w:sz w:val="28"/>
          <w:szCs w:val="28"/>
          <w:lang w:eastAsia="ru-RU"/>
        </w:rPr>
        <w:t>Разработчики:</w:t>
      </w:r>
    </w:p>
    <w:p w:rsidR="00B65E11" w:rsidRPr="00CE3CBC" w:rsidRDefault="00B65E11" w:rsidP="00C545F1">
      <w:pPr>
        <w:tabs>
          <w:tab w:val="right" w:leader="underscore" w:pos="8505"/>
        </w:tabs>
        <w:spacing w:after="0" w:line="240" w:lineRule="auto"/>
        <w:rPr>
          <w:rFonts w:ascii="Times New Roman" w:hAnsi="Times New Roman" w:cs="Times New Roman"/>
          <w:sz w:val="28"/>
          <w:szCs w:val="28"/>
          <w:lang w:eastAsia="ru-RU"/>
        </w:rPr>
      </w:pPr>
    </w:p>
    <w:p w:rsidR="00B65E11" w:rsidRPr="00CE3CBC" w:rsidRDefault="00B65E11" w:rsidP="00C545F1">
      <w:pPr>
        <w:tabs>
          <w:tab w:val="left" w:pos="4692"/>
          <w:tab w:val="left" w:pos="7230"/>
        </w:tabs>
        <w:spacing w:after="0" w:line="240" w:lineRule="auto"/>
        <w:rPr>
          <w:rFonts w:ascii="Times New Roman" w:hAnsi="Times New Roman" w:cs="Times New Roman"/>
          <w:i/>
          <w:iCs/>
          <w:sz w:val="28"/>
          <w:szCs w:val="28"/>
          <w:lang w:eastAsia="ru-RU"/>
        </w:rPr>
      </w:pPr>
      <w:r w:rsidRPr="00CE3CBC">
        <w:rPr>
          <w:rFonts w:ascii="Times New Roman" w:hAnsi="Times New Roman" w:cs="Times New Roman"/>
          <w:sz w:val="28"/>
          <w:szCs w:val="28"/>
          <w:lang w:eastAsia="ru-RU"/>
        </w:rPr>
        <w:t>Доцент</w:t>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sidRPr="00CE3CBC">
        <w:rPr>
          <w:rFonts w:ascii="Times New Roman" w:hAnsi="Times New Roman" w:cs="Times New Roman"/>
          <w:sz w:val="28"/>
          <w:szCs w:val="28"/>
          <w:lang w:eastAsia="ru-RU"/>
        </w:rPr>
        <w:t>О.О.Пантелеева</w:t>
      </w:r>
    </w:p>
    <w:p w:rsidR="00B65E11" w:rsidRPr="004B0CA3" w:rsidRDefault="00B65E11" w:rsidP="004B0CA3">
      <w:pPr>
        <w:suppressAutoHyphens/>
        <w:spacing w:after="0" w:line="240" w:lineRule="auto"/>
        <w:ind w:firstLine="709"/>
        <w:jc w:val="both"/>
        <w:rPr>
          <w:rFonts w:ascii="Times New Roman" w:hAnsi="Times New Roman" w:cs="Times New Roman"/>
          <w:b/>
          <w:bCs/>
          <w:sz w:val="28"/>
          <w:szCs w:val="28"/>
        </w:rPr>
      </w:pPr>
    </w:p>
    <w:p w:rsidR="00B65E11" w:rsidRPr="004B0CA3" w:rsidRDefault="00B65E11" w:rsidP="004B0CA3">
      <w:pPr>
        <w:suppressAutoHyphens/>
        <w:spacing w:after="0" w:line="240" w:lineRule="auto"/>
        <w:rPr>
          <w:rFonts w:ascii="Times New Roman" w:hAnsi="Times New Roman" w:cs="Times New Roman"/>
          <w:sz w:val="24"/>
          <w:szCs w:val="24"/>
          <w:lang w:eastAsia="ar-SA"/>
        </w:rPr>
      </w:pPr>
    </w:p>
    <w:p w:rsidR="00B65E11" w:rsidRDefault="00B65E11" w:rsidP="00AE3C0E">
      <w:pPr>
        <w:suppressAutoHyphens/>
        <w:spacing w:after="0" w:line="240" w:lineRule="auto"/>
        <w:jc w:val="center"/>
        <w:rPr>
          <w:rFonts w:ascii="Times New Roman" w:hAnsi="Times New Roman" w:cs="Times New Roman"/>
          <w:b/>
          <w:bCs/>
          <w:sz w:val="28"/>
          <w:szCs w:val="28"/>
        </w:rPr>
      </w:pPr>
    </w:p>
    <w:p w:rsidR="00B65E11" w:rsidRDefault="00B65E11" w:rsidP="00AE3C0E">
      <w:pPr>
        <w:suppressAutoHyphens/>
        <w:spacing w:after="0" w:line="240" w:lineRule="auto"/>
        <w:jc w:val="center"/>
        <w:rPr>
          <w:rFonts w:ascii="Times New Roman" w:hAnsi="Times New Roman" w:cs="Times New Roman"/>
          <w:b/>
          <w:bCs/>
          <w:sz w:val="28"/>
          <w:szCs w:val="28"/>
        </w:rPr>
      </w:pPr>
    </w:p>
    <w:p w:rsidR="00B65E11" w:rsidRDefault="00B65E11" w:rsidP="00AE3C0E">
      <w:pPr>
        <w:suppressAutoHyphens/>
        <w:spacing w:after="0" w:line="240" w:lineRule="auto"/>
        <w:jc w:val="center"/>
        <w:rPr>
          <w:rFonts w:ascii="Times New Roman" w:hAnsi="Times New Roman" w:cs="Times New Roman"/>
          <w:b/>
          <w:bCs/>
          <w:sz w:val="28"/>
          <w:szCs w:val="28"/>
        </w:rPr>
      </w:pPr>
    </w:p>
    <w:p w:rsidR="00B65E11" w:rsidRDefault="00B65E11" w:rsidP="00AE3C0E">
      <w:pPr>
        <w:suppressAutoHyphens/>
        <w:spacing w:after="0" w:line="240" w:lineRule="auto"/>
        <w:jc w:val="center"/>
        <w:rPr>
          <w:rFonts w:ascii="Times New Roman" w:hAnsi="Times New Roman" w:cs="Times New Roman"/>
          <w:b/>
          <w:bCs/>
          <w:sz w:val="28"/>
          <w:szCs w:val="28"/>
        </w:rPr>
      </w:pPr>
    </w:p>
    <w:p w:rsidR="00B65E11" w:rsidRDefault="00B65E11" w:rsidP="00AE3C0E">
      <w:pPr>
        <w:suppressAutoHyphens/>
        <w:spacing w:after="0" w:line="240" w:lineRule="auto"/>
        <w:jc w:val="center"/>
        <w:rPr>
          <w:rFonts w:ascii="Times New Roman" w:hAnsi="Times New Roman" w:cs="Times New Roman"/>
          <w:b/>
          <w:bCs/>
          <w:sz w:val="28"/>
          <w:szCs w:val="28"/>
        </w:rPr>
      </w:pPr>
    </w:p>
    <w:p w:rsidR="00B65E11" w:rsidRDefault="00B65E11" w:rsidP="00AE3C0E">
      <w:pPr>
        <w:suppressAutoHyphens/>
        <w:spacing w:after="0" w:line="240" w:lineRule="auto"/>
        <w:jc w:val="center"/>
        <w:rPr>
          <w:rFonts w:ascii="Times New Roman" w:hAnsi="Times New Roman" w:cs="Times New Roman"/>
          <w:b/>
          <w:bCs/>
          <w:sz w:val="28"/>
          <w:szCs w:val="28"/>
        </w:rPr>
      </w:pPr>
    </w:p>
    <w:p w:rsidR="00B65E11" w:rsidRDefault="00B65E11" w:rsidP="00AE3C0E">
      <w:pPr>
        <w:suppressAutoHyphens/>
        <w:spacing w:after="0" w:line="240" w:lineRule="auto"/>
        <w:jc w:val="center"/>
        <w:rPr>
          <w:rFonts w:ascii="Times New Roman" w:hAnsi="Times New Roman" w:cs="Times New Roman"/>
          <w:b/>
          <w:bCs/>
          <w:sz w:val="28"/>
          <w:szCs w:val="28"/>
        </w:rPr>
      </w:pPr>
    </w:p>
    <w:p w:rsidR="00B65E11" w:rsidRDefault="00B65E11" w:rsidP="00AE3C0E">
      <w:pPr>
        <w:suppressAutoHyphens/>
        <w:spacing w:after="0" w:line="240" w:lineRule="auto"/>
        <w:jc w:val="center"/>
        <w:rPr>
          <w:rFonts w:ascii="Times New Roman" w:hAnsi="Times New Roman" w:cs="Times New Roman"/>
          <w:b/>
          <w:bCs/>
          <w:sz w:val="28"/>
          <w:szCs w:val="28"/>
        </w:rPr>
      </w:pPr>
    </w:p>
    <w:p w:rsidR="00B65E11" w:rsidRDefault="00B65E11" w:rsidP="00AE3C0E">
      <w:pPr>
        <w:suppressAutoHyphens/>
        <w:spacing w:after="0" w:line="240" w:lineRule="auto"/>
        <w:jc w:val="center"/>
        <w:rPr>
          <w:rFonts w:ascii="Times New Roman" w:hAnsi="Times New Roman" w:cs="Times New Roman"/>
          <w:b/>
          <w:bCs/>
          <w:sz w:val="28"/>
          <w:szCs w:val="28"/>
        </w:rPr>
      </w:pPr>
    </w:p>
    <w:p w:rsidR="00B65E11" w:rsidRDefault="00B65E11" w:rsidP="00AE3C0E">
      <w:pPr>
        <w:suppressAutoHyphens/>
        <w:spacing w:after="0" w:line="240" w:lineRule="auto"/>
        <w:jc w:val="center"/>
        <w:rPr>
          <w:rFonts w:ascii="Times New Roman" w:hAnsi="Times New Roman" w:cs="Times New Roman"/>
          <w:b/>
          <w:bCs/>
          <w:sz w:val="28"/>
          <w:szCs w:val="28"/>
        </w:rPr>
      </w:pPr>
    </w:p>
    <w:p w:rsidR="00B65E11" w:rsidRDefault="00B65E11" w:rsidP="00AE3C0E">
      <w:pPr>
        <w:suppressAutoHyphens/>
        <w:spacing w:after="0" w:line="240" w:lineRule="auto"/>
        <w:jc w:val="center"/>
        <w:rPr>
          <w:rFonts w:ascii="Times New Roman" w:hAnsi="Times New Roman" w:cs="Times New Roman"/>
          <w:b/>
          <w:bCs/>
          <w:sz w:val="28"/>
          <w:szCs w:val="28"/>
        </w:rPr>
      </w:pPr>
    </w:p>
    <w:p w:rsidR="00B65E11" w:rsidRPr="00AE3C0E" w:rsidRDefault="00B65E11" w:rsidP="00AE3C0E">
      <w:pPr>
        <w:suppressAutoHyphen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br w:type="page"/>
      </w:r>
      <w:r w:rsidRPr="00AE3C0E">
        <w:rPr>
          <w:rFonts w:ascii="Times New Roman" w:hAnsi="Times New Roman" w:cs="Times New Roman"/>
          <w:b/>
          <w:bCs/>
          <w:sz w:val="28"/>
          <w:szCs w:val="28"/>
        </w:rPr>
        <w:lastRenderedPageBreak/>
        <w:t>1. Перечень компетенций с указанием этапов их формирования в процессе освоения ОП ВО</w:t>
      </w:r>
    </w:p>
    <w:p w:rsidR="00B65E11" w:rsidRPr="00AE3C0E" w:rsidRDefault="00B65E11" w:rsidP="00AE3C0E">
      <w:pPr>
        <w:suppressAutoHyphens/>
        <w:spacing w:after="0" w:line="240" w:lineRule="auto"/>
        <w:jc w:val="center"/>
        <w:rPr>
          <w:rFonts w:ascii="Times New Roman" w:hAnsi="Times New Roman" w:cs="Times New Roman"/>
          <w:sz w:val="28"/>
          <w:szCs w:val="28"/>
        </w:rPr>
      </w:pPr>
    </w:p>
    <w:p w:rsidR="00B65E11" w:rsidRDefault="00B65E11" w:rsidP="00AE3C0E">
      <w:pPr>
        <w:suppressAutoHyphens/>
        <w:spacing w:after="0" w:line="240" w:lineRule="auto"/>
        <w:ind w:firstLine="709"/>
        <w:jc w:val="both"/>
        <w:rPr>
          <w:rFonts w:ascii="Times New Roman" w:hAnsi="Times New Roman" w:cs="Times New Roman"/>
          <w:sz w:val="28"/>
          <w:szCs w:val="28"/>
        </w:rPr>
      </w:pPr>
      <w:r w:rsidRPr="00AE3C0E">
        <w:rPr>
          <w:rFonts w:ascii="Times New Roman" w:hAnsi="Times New Roman" w:cs="Times New Roman"/>
          <w:sz w:val="28"/>
          <w:szCs w:val="28"/>
        </w:rPr>
        <w:t xml:space="preserve">Целью </w:t>
      </w:r>
      <w:r w:rsidRPr="00A16129">
        <w:rPr>
          <w:rFonts w:ascii="Times New Roman" w:hAnsi="Times New Roman" w:cs="Times New Roman"/>
          <w:sz w:val="28"/>
          <w:szCs w:val="28"/>
        </w:rPr>
        <w:t xml:space="preserve">проведения дисциплины </w:t>
      </w:r>
      <w:r w:rsidRPr="0098662D">
        <w:rPr>
          <w:rFonts w:ascii="Times New Roman" w:hAnsi="Times New Roman" w:cs="Times New Roman"/>
          <w:sz w:val="28"/>
          <w:szCs w:val="28"/>
        </w:rPr>
        <w:t>Б1.Б.0</w:t>
      </w:r>
      <w:r>
        <w:rPr>
          <w:rFonts w:ascii="Times New Roman" w:hAnsi="Times New Roman" w:cs="Times New Roman"/>
          <w:sz w:val="28"/>
          <w:szCs w:val="28"/>
        </w:rPr>
        <w:t>2</w:t>
      </w:r>
      <w:r w:rsidRPr="0098662D">
        <w:rPr>
          <w:rFonts w:ascii="Times New Roman" w:hAnsi="Times New Roman" w:cs="Times New Roman"/>
          <w:sz w:val="28"/>
          <w:szCs w:val="28"/>
        </w:rPr>
        <w:t xml:space="preserve"> Иностранный язык</w:t>
      </w:r>
      <w:r>
        <w:rPr>
          <w:rFonts w:ascii="Times New Roman" w:hAnsi="Times New Roman" w:cs="Times New Roman"/>
          <w:sz w:val="28"/>
          <w:szCs w:val="28"/>
        </w:rPr>
        <w:t xml:space="preserve"> в сфере юриспруденции я</w:t>
      </w:r>
      <w:r w:rsidRPr="002036E2">
        <w:rPr>
          <w:rFonts w:ascii="Times New Roman" w:hAnsi="Times New Roman" w:cs="Times New Roman"/>
          <w:sz w:val="28"/>
          <w:szCs w:val="28"/>
        </w:rPr>
        <w:t xml:space="preserve">вляется </w:t>
      </w:r>
      <w:r w:rsidRPr="00AE3C0E">
        <w:rPr>
          <w:rFonts w:ascii="Times New Roman" w:hAnsi="Times New Roman" w:cs="Times New Roman"/>
          <w:sz w:val="28"/>
          <w:szCs w:val="28"/>
        </w:rPr>
        <w:t>достижение следующих результатов обучения:</w:t>
      </w:r>
    </w:p>
    <w:p w:rsidR="00B65E11" w:rsidRPr="00AE3C0E" w:rsidRDefault="00B65E11" w:rsidP="00AE3C0E">
      <w:pPr>
        <w:suppressAutoHyphens/>
        <w:spacing w:after="0" w:line="240" w:lineRule="auto"/>
        <w:ind w:firstLine="709"/>
        <w:jc w:val="both"/>
        <w:rPr>
          <w:rFonts w:ascii="Times New Roman" w:hAnsi="Times New Roman" w:cs="Times New Roman"/>
          <w:sz w:val="28"/>
          <w:szCs w:val="28"/>
        </w:rPr>
      </w:pP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77"/>
        <w:gridCol w:w="7993"/>
      </w:tblGrid>
      <w:tr w:rsidR="00B65E11" w:rsidRPr="00D3015E">
        <w:tc>
          <w:tcPr>
            <w:tcW w:w="824" w:type="pct"/>
            <w:vAlign w:val="center"/>
          </w:tcPr>
          <w:p w:rsidR="00B65E11" w:rsidRPr="00D3015E" w:rsidRDefault="00B65E11" w:rsidP="00AE3C0E">
            <w:pPr>
              <w:suppressAutoHyphens/>
              <w:spacing w:after="0" w:line="240" w:lineRule="auto"/>
              <w:jc w:val="center"/>
              <w:rPr>
                <w:rFonts w:ascii="Times New Roman" w:hAnsi="Times New Roman" w:cs="Times New Roman"/>
                <w:sz w:val="20"/>
                <w:szCs w:val="20"/>
              </w:rPr>
            </w:pPr>
            <w:r w:rsidRPr="00D3015E">
              <w:rPr>
                <w:rFonts w:ascii="Times New Roman" w:hAnsi="Times New Roman" w:cs="Times New Roman"/>
                <w:sz w:val="20"/>
                <w:szCs w:val="20"/>
              </w:rPr>
              <w:t>Код компетенции</w:t>
            </w:r>
          </w:p>
        </w:tc>
        <w:tc>
          <w:tcPr>
            <w:tcW w:w="4176" w:type="pct"/>
            <w:vAlign w:val="center"/>
          </w:tcPr>
          <w:p w:rsidR="00B65E11" w:rsidRPr="00D3015E" w:rsidRDefault="00B65E11" w:rsidP="00AE3C0E">
            <w:pPr>
              <w:suppressAutoHyphens/>
              <w:spacing w:after="0" w:line="240" w:lineRule="auto"/>
              <w:jc w:val="center"/>
              <w:rPr>
                <w:rFonts w:ascii="Times New Roman" w:hAnsi="Times New Roman" w:cs="Times New Roman"/>
                <w:sz w:val="20"/>
                <w:szCs w:val="20"/>
              </w:rPr>
            </w:pPr>
            <w:r w:rsidRPr="00D3015E">
              <w:rPr>
                <w:rFonts w:ascii="Times New Roman" w:hAnsi="Times New Roman" w:cs="Times New Roman"/>
                <w:sz w:val="20"/>
                <w:szCs w:val="20"/>
              </w:rPr>
              <w:t>Наименование компетенции</w:t>
            </w:r>
          </w:p>
        </w:tc>
      </w:tr>
      <w:tr w:rsidR="00B65E11" w:rsidRPr="00D3015E">
        <w:tc>
          <w:tcPr>
            <w:tcW w:w="824" w:type="pct"/>
            <w:vAlign w:val="center"/>
          </w:tcPr>
          <w:p w:rsidR="00B65E11" w:rsidRPr="00D3015E" w:rsidRDefault="00B65E11" w:rsidP="004E0D34">
            <w:pPr>
              <w:widowControl w:val="0"/>
              <w:spacing w:after="0" w:line="240" w:lineRule="auto"/>
              <w:jc w:val="center"/>
              <w:rPr>
                <w:rFonts w:ascii="Times New Roman" w:hAnsi="Times New Roman" w:cs="Times New Roman"/>
                <w:color w:val="000000"/>
                <w:sz w:val="20"/>
                <w:szCs w:val="20"/>
              </w:rPr>
            </w:pPr>
            <w:r w:rsidRPr="00D3015E">
              <w:rPr>
                <w:rFonts w:ascii="Times New Roman" w:hAnsi="Times New Roman" w:cs="Times New Roman"/>
                <w:color w:val="000000"/>
                <w:sz w:val="20"/>
                <w:szCs w:val="20"/>
              </w:rPr>
              <w:t>ОК-5</w:t>
            </w:r>
          </w:p>
        </w:tc>
        <w:tc>
          <w:tcPr>
            <w:tcW w:w="4176" w:type="pct"/>
          </w:tcPr>
          <w:p w:rsidR="00B65E11" w:rsidRPr="00D3015E" w:rsidRDefault="00B65E11" w:rsidP="00182EF9">
            <w:pPr>
              <w:widowControl w:val="0"/>
              <w:spacing w:after="0" w:line="240" w:lineRule="auto"/>
              <w:jc w:val="right"/>
              <w:rPr>
                <w:rFonts w:ascii="Times New Roman" w:hAnsi="Times New Roman" w:cs="Times New Roman"/>
                <w:sz w:val="20"/>
                <w:szCs w:val="20"/>
                <w:lang w:eastAsia="ru-RU"/>
              </w:rPr>
            </w:pPr>
            <w:r w:rsidRPr="00D3015E">
              <w:rPr>
                <w:rFonts w:ascii="Times New Roman" w:hAnsi="Times New Roman" w:cs="Times New Roman"/>
                <w:sz w:val="20"/>
                <w:szCs w:val="20"/>
              </w:rPr>
              <w:t>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B65E11" w:rsidRPr="00D3015E">
        <w:tc>
          <w:tcPr>
            <w:tcW w:w="824" w:type="pct"/>
            <w:vAlign w:val="center"/>
          </w:tcPr>
          <w:p w:rsidR="00B65E11" w:rsidRPr="00D3015E" w:rsidRDefault="00B65E11" w:rsidP="00AE3C0E">
            <w:pPr>
              <w:suppressAutoHyphens/>
              <w:spacing w:after="0" w:line="240" w:lineRule="auto"/>
              <w:jc w:val="center"/>
              <w:rPr>
                <w:rFonts w:ascii="Times New Roman" w:hAnsi="Times New Roman" w:cs="Times New Roman"/>
                <w:sz w:val="20"/>
                <w:szCs w:val="20"/>
              </w:rPr>
            </w:pPr>
            <w:r w:rsidRPr="00D3015E">
              <w:rPr>
                <w:rFonts w:ascii="Times New Roman" w:hAnsi="Times New Roman" w:cs="Times New Roman"/>
                <w:sz w:val="20"/>
                <w:szCs w:val="20"/>
              </w:rPr>
              <w:t>ОПК-7</w:t>
            </w:r>
          </w:p>
        </w:tc>
        <w:tc>
          <w:tcPr>
            <w:tcW w:w="4176" w:type="pct"/>
            <w:vAlign w:val="center"/>
          </w:tcPr>
          <w:p w:rsidR="00B65E11" w:rsidRPr="00D3015E" w:rsidRDefault="00B65E11" w:rsidP="00AE3C0E">
            <w:pPr>
              <w:suppressAutoHyphens/>
              <w:spacing w:after="0" w:line="240" w:lineRule="auto"/>
              <w:jc w:val="center"/>
              <w:rPr>
                <w:rFonts w:ascii="Times New Roman" w:hAnsi="Times New Roman" w:cs="Times New Roman"/>
                <w:sz w:val="20"/>
                <w:szCs w:val="20"/>
              </w:rPr>
            </w:pPr>
            <w:r w:rsidRPr="00D3015E">
              <w:rPr>
                <w:rFonts w:ascii="Times New Roman" w:hAnsi="Times New Roman" w:cs="Times New Roman"/>
                <w:sz w:val="20"/>
                <w:szCs w:val="20"/>
              </w:rPr>
              <w:t>способностью владеть необходимыми навыками профессионального общения на иностранном языке</w:t>
            </w:r>
          </w:p>
        </w:tc>
      </w:tr>
    </w:tbl>
    <w:p w:rsidR="00B65E11" w:rsidRPr="00196AEC" w:rsidRDefault="00B65E11" w:rsidP="00AE3C0E">
      <w:pPr>
        <w:suppressAutoHyphens/>
        <w:spacing w:after="0" w:line="240" w:lineRule="auto"/>
        <w:ind w:left="709"/>
        <w:jc w:val="both"/>
        <w:rPr>
          <w:rFonts w:ascii="Times New Roman" w:hAnsi="Times New Roman" w:cs="Times New Roman"/>
          <w:sz w:val="28"/>
          <w:szCs w:val="28"/>
        </w:rPr>
      </w:pPr>
    </w:p>
    <w:p w:rsidR="00B65E11" w:rsidRPr="00196AEC" w:rsidRDefault="00B65E11" w:rsidP="00AE3C0E">
      <w:pPr>
        <w:suppressAutoHyphens/>
        <w:spacing w:after="0" w:line="240" w:lineRule="auto"/>
        <w:ind w:firstLine="709"/>
        <w:jc w:val="both"/>
        <w:rPr>
          <w:rFonts w:ascii="Times New Roman" w:hAnsi="Times New Roman" w:cs="Times New Roman"/>
          <w:sz w:val="28"/>
          <w:szCs w:val="28"/>
        </w:rPr>
      </w:pPr>
      <w:r w:rsidRPr="00196AEC">
        <w:rPr>
          <w:rFonts w:ascii="Times New Roman" w:hAnsi="Times New Roman" w:cs="Times New Roman"/>
          <w:sz w:val="28"/>
          <w:szCs w:val="28"/>
        </w:rPr>
        <w:t xml:space="preserve">В формировании данных компетенций также участвуют следующие дисциплины (модули), практики и ГИА образовательной программы </w:t>
      </w:r>
      <w:r w:rsidRPr="00196AEC">
        <w:rPr>
          <w:rFonts w:ascii="Times New Roman" w:hAnsi="Times New Roman" w:cs="Times New Roman"/>
          <w:sz w:val="28"/>
          <w:szCs w:val="28"/>
        </w:rPr>
        <w:br/>
        <w:t>(по семестрам (курсам) их изучения):</w:t>
      </w:r>
    </w:p>
    <w:p w:rsidR="00B65E11" w:rsidRPr="00196AEC" w:rsidRDefault="00B65E11" w:rsidP="00AE3C0E">
      <w:pPr>
        <w:suppressAutoHyphens/>
        <w:spacing w:after="0" w:line="240" w:lineRule="auto"/>
        <w:ind w:firstLine="709"/>
        <w:jc w:val="both"/>
        <w:rPr>
          <w:rFonts w:ascii="Times New Roman" w:hAnsi="Times New Roman" w:cs="Times New Roman"/>
          <w:sz w:val="28"/>
          <w:szCs w:val="28"/>
        </w:rPr>
      </w:pPr>
    </w:p>
    <w:p w:rsidR="00B65E11" w:rsidRDefault="00B65E11" w:rsidP="00AE3C0E">
      <w:pPr>
        <w:suppressAutoHyphens/>
        <w:spacing w:after="0" w:line="240" w:lineRule="auto"/>
        <w:ind w:firstLine="709"/>
        <w:jc w:val="both"/>
        <w:rPr>
          <w:rFonts w:ascii="Times New Roman" w:hAnsi="Times New Roman" w:cs="Times New Roman"/>
          <w:sz w:val="28"/>
          <w:szCs w:val="28"/>
        </w:rPr>
      </w:pPr>
      <w:r w:rsidRPr="00196AEC">
        <w:rPr>
          <w:rFonts w:ascii="Times New Roman" w:hAnsi="Times New Roman" w:cs="Times New Roman"/>
          <w:sz w:val="28"/>
          <w:szCs w:val="28"/>
        </w:rPr>
        <w:t>- для очной формы обучения:</w:t>
      </w:r>
    </w:p>
    <w:p w:rsidR="00B65E11" w:rsidRPr="00196AEC" w:rsidRDefault="00B65E11" w:rsidP="00AE3C0E">
      <w:pPr>
        <w:suppressAutoHyphens/>
        <w:spacing w:after="0" w:line="240" w:lineRule="auto"/>
        <w:ind w:firstLine="709"/>
        <w:jc w:val="both"/>
        <w:rPr>
          <w:rFonts w:ascii="Times New Roman" w:hAnsi="Times New Roman" w:cs="Times New Roman"/>
          <w:sz w:val="28"/>
          <w:szCs w:val="28"/>
        </w:rPr>
      </w:pPr>
    </w:p>
    <w:tbl>
      <w:tblPr>
        <w:tblW w:w="5300"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073"/>
        <w:gridCol w:w="689"/>
        <w:gridCol w:w="686"/>
        <w:gridCol w:w="688"/>
        <w:gridCol w:w="684"/>
        <w:gridCol w:w="686"/>
        <w:gridCol w:w="684"/>
        <w:gridCol w:w="686"/>
        <w:gridCol w:w="1099"/>
      </w:tblGrid>
      <w:tr w:rsidR="00B65E11" w:rsidRPr="00D3015E">
        <w:trPr>
          <w:trHeight w:val="271"/>
        </w:trPr>
        <w:tc>
          <w:tcPr>
            <w:tcW w:w="2041" w:type="pct"/>
            <w:vMerge w:val="restart"/>
            <w:vAlign w:val="center"/>
          </w:tcPr>
          <w:p w:rsidR="00B65E11" w:rsidRPr="00D3015E" w:rsidRDefault="00B65E11" w:rsidP="00AE3C0E">
            <w:pPr>
              <w:suppressAutoHyphens/>
              <w:spacing w:after="0" w:line="240" w:lineRule="auto"/>
              <w:jc w:val="center"/>
              <w:rPr>
                <w:rFonts w:ascii="Times New Roman" w:hAnsi="Times New Roman" w:cs="Times New Roman"/>
                <w:sz w:val="20"/>
                <w:szCs w:val="20"/>
              </w:rPr>
            </w:pPr>
            <w:r w:rsidRPr="00D3015E">
              <w:rPr>
                <w:rFonts w:ascii="Times New Roman" w:hAnsi="Times New Roman" w:cs="Times New Roman"/>
                <w:sz w:val="20"/>
                <w:szCs w:val="20"/>
              </w:rPr>
              <w:t>Наименование дисциплин (модулей), практик, ГИА</w:t>
            </w:r>
          </w:p>
        </w:tc>
        <w:tc>
          <w:tcPr>
            <w:tcW w:w="2959" w:type="pct"/>
            <w:gridSpan w:val="8"/>
            <w:vAlign w:val="center"/>
          </w:tcPr>
          <w:p w:rsidR="00B65E11" w:rsidRPr="00D3015E" w:rsidRDefault="00B65E11" w:rsidP="00AE3C0E">
            <w:pPr>
              <w:suppressAutoHyphens/>
              <w:spacing w:after="0" w:line="240" w:lineRule="auto"/>
              <w:jc w:val="center"/>
              <w:rPr>
                <w:rFonts w:ascii="Times New Roman" w:hAnsi="Times New Roman" w:cs="Times New Roman"/>
                <w:sz w:val="20"/>
                <w:szCs w:val="20"/>
              </w:rPr>
            </w:pPr>
            <w:r w:rsidRPr="00D3015E">
              <w:rPr>
                <w:rFonts w:ascii="Times New Roman" w:hAnsi="Times New Roman" w:cs="Times New Roman"/>
                <w:sz w:val="20"/>
                <w:szCs w:val="20"/>
              </w:rPr>
              <w:t>Этапы формирования компетенций по семестрам изучения</w:t>
            </w:r>
          </w:p>
        </w:tc>
      </w:tr>
      <w:tr w:rsidR="00B65E11" w:rsidRPr="00D3015E">
        <w:trPr>
          <w:trHeight w:val="144"/>
        </w:trPr>
        <w:tc>
          <w:tcPr>
            <w:tcW w:w="2041" w:type="pct"/>
            <w:vMerge/>
            <w:vAlign w:val="center"/>
          </w:tcPr>
          <w:p w:rsidR="00B65E11" w:rsidRPr="00D3015E" w:rsidRDefault="00B65E11" w:rsidP="00AE3C0E">
            <w:pPr>
              <w:suppressAutoHyphens/>
              <w:spacing w:after="0" w:line="240" w:lineRule="auto"/>
              <w:jc w:val="center"/>
              <w:rPr>
                <w:rFonts w:ascii="Times New Roman" w:hAnsi="Times New Roman" w:cs="Times New Roman"/>
                <w:sz w:val="20"/>
                <w:szCs w:val="20"/>
              </w:rPr>
            </w:pPr>
          </w:p>
        </w:tc>
        <w:tc>
          <w:tcPr>
            <w:tcW w:w="345" w:type="pct"/>
            <w:vAlign w:val="center"/>
          </w:tcPr>
          <w:p w:rsidR="00B65E11" w:rsidRPr="00D3015E" w:rsidRDefault="00B65E11" w:rsidP="00AE3C0E">
            <w:pPr>
              <w:suppressAutoHyphens/>
              <w:spacing w:after="0" w:line="240" w:lineRule="auto"/>
              <w:jc w:val="center"/>
              <w:rPr>
                <w:rFonts w:ascii="Times New Roman" w:hAnsi="Times New Roman" w:cs="Times New Roman"/>
                <w:sz w:val="20"/>
                <w:szCs w:val="20"/>
              </w:rPr>
            </w:pPr>
            <w:r w:rsidRPr="00D3015E">
              <w:rPr>
                <w:rFonts w:ascii="Times New Roman" w:hAnsi="Times New Roman" w:cs="Times New Roman"/>
                <w:sz w:val="20"/>
                <w:szCs w:val="20"/>
              </w:rPr>
              <w:t>1 сем.</w:t>
            </w:r>
          </w:p>
        </w:tc>
        <w:tc>
          <w:tcPr>
            <w:tcW w:w="344" w:type="pct"/>
            <w:vAlign w:val="center"/>
          </w:tcPr>
          <w:p w:rsidR="00B65E11" w:rsidRPr="00D3015E" w:rsidRDefault="00B65E11" w:rsidP="00AE3C0E">
            <w:pPr>
              <w:suppressAutoHyphens/>
              <w:spacing w:after="0" w:line="240" w:lineRule="auto"/>
              <w:jc w:val="center"/>
              <w:rPr>
                <w:rFonts w:ascii="Times New Roman" w:hAnsi="Times New Roman" w:cs="Times New Roman"/>
                <w:sz w:val="20"/>
                <w:szCs w:val="20"/>
              </w:rPr>
            </w:pPr>
            <w:r w:rsidRPr="00D3015E">
              <w:rPr>
                <w:rFonts w:ascii="Times New Roman" w:hAnsi="Times New Roman" w:cs="Times New Roman"/>
                <w:sz w:val="20"/>
                <w:szCs w:val="20"/>
              </w:rPr>
              <w:t>2 сем.</w:t>
            </w:r>
          </w:p>
        </w:tc>
        <w:tc>
          <w:tcPr>
            <w:tcW w:w="345" w:type="pct"/>
            <w:vAlign w:val="center"/>
          </w:tcPr>
          <w:p w:rsidR="00B65E11" w:rsidRPr="00D3015E" w:rsidRDefault="00B65E11" w:rsidP="00AE3C0E">
            <w:pPr>
              <w:suppressAutoHyphens/>
              <w:spacing w:after="0" w:line="240" w:lineRule="auto"/>
              <w:jc w:val="center"/>
              <w:rPr>
                <w:rFonts w:ascii="Times New Roman" w:hAnsi="Times New Roman" w:cs="Times New Roman"/>
                <w:sz w:val="20"/>
                <w:szCs w:val="20"/>
              </w:rPr>
            </w:pPr>
            <w:r w:rsidRPr="00D3015E">
              <w:rPr>
                <w:rFonts w:ascii="Times New Roman" w:hAnsi="Times New Roman" w:cs="Times New Roman"/>
                <w:sz w:val="20"/>
                <w:szCs w:val="20"/>
              </w:rPr>
              <w:t>3 сем.</w:t>
            </w:r>
          </w:p>
        </w:tc>
        <w:tc>
          <w:tcPr>
            <w:tcW w:w="343" w:type="pct"/>
            <w:vAlign w:val="center"/>
          </w:tcPr>
          <w:p w:rsidR="00B65E11" w:rsidRPr="00D3015E" w:rsidRDefault="00B65E11" w:rsidP="00AE3C0E">
            <w:pPr>
              <w:suppressAutoHyphens/>
              <w:spacing w:after="0" w:line="240" w:lineRule="auto"/>
              <w:jc w:val="center"/>
              <w:rPr>
                <w:rFonts w:ascii="Times New Roman" w:hAnsi="Times New Roman" w:cs="Times New Roman"/>
                <w:sz w:val="20"/>
                <w:szCs w:val="20"/>
              </w:rPr>
            </w:pPr>
            <w:r w:rsidRPr="00D3015E">
              <w:rPr>
                <w:rFonts w:ascii="Times New Roman" w:hAnsi="Times New Roman" w:cs="Times New Roman"/>
                <w:sz w:val="20"/>
                <w:szCs w:val="20"/>
              </w:rPr>
              <w:t>4 сем.</w:t>
            </w:r>
          </w:p>
        </w:tc>
        <w:tc>
          <w:tcPr>
            <w:tcW w:w="344" w:type="pct"/>
            <w:vAlign w:val="center"/>
          </w:tcPr>
          <w:p w:rsidR="00B65E11" w:rsidRPr="00D3015E" w:rsidRDefault="00B65E11" w:rsidP="00AE3C0E">
            <w:pPr>
              <w:suppressAutoHyphens/>
              <w:spacing w:after="0" w:line="240" w:lineRule="auto"/>
              <w:jc w:val="center"/>
              <w:rPr>
                <w:rFonts w:ascii="Times New Roman" w:hAnsi="Times New Roman" w:cs="Times New Roman"/>
                <w:sz w:val="20"/>
                <w:szCs w:val="20"/>
              </w:rPr>
            </w:pPr>
            <w:r w:rsidRPr="00D3015E">
              <w:rPr>
                <w:rFonts w:ascii="Times New Roman" w:hAnsi="Times New Roman" w:cs="Times New Roman"/>
                <w:sz w:val="20"/>
                <w:szCs w:val="20"/>
              </w:rPr>
              <w:t>5 сем.</w:t>
            </w:r>
          </w:p>
        </w:tc>
        <w:tc>
          <w:tcPr>
            <w:tcW w:w="343" w:type="pct"/>
            <w:vAlign w:val="center"/>
          </w:tcPr>
          <w:p w:rsidR="00B65E11" w:rsidRPr="00D3015E" w:rsidRDefault="00B65E11" w:rsidP="00AE3C0E">
            <w:pPr>
              <w:suppressAutoHyphens/>
              <w:spacing w:after="0" w:line="240" w:lineRule="auto"/>
              <w:jc w:val="center"/>
              <w:rPr>
                <w:rFonts w:ascii="Times New Roman" w:hAnsi="Times New Roman" w:cs="Times New Roman"/>
                <w:sz w:val="20"/>
                <w:szCs w:val="20"/>
              </w:rPr>
            </w:pPr>
            <w:r w:rsidRPr="00D3015E">
              <w:rPr>
                <w:rFonts w:ascii="Times New Roman" w:hAnsi="Times New Roman" w:cs="Times New Roman"/>
                <w:sz w:val="20"/>
                <w:szCs w:val="20"/>
              </w:rPr>
              <w:t>6 сем.</w:t>
            </w:r>
          </w:p>
        </w:tc>
        <w:tc>
          <w:tcPr>
            <w:tcW w:w="344" w:type="pct"/>
            <w:vAlign w:val="center"/>
          </w:tcPr>
          <w:p w:rsidR="00B65E11" w:rsidRPr="00D3015E" w:rsidRDefault="00B65E11" w:rsidP="00AE3C0E">
            <w:pPr>
              <w:suppressAutoHyphens/>
              <w:spacing w:after="0" w:line="240" w:lineRule="auto"/>
              <w:jc w:val="center"/>
              <w:rPr>
                <w:rFonts w:ascii="Times New Roman" w:hAnsi="Times New Roman" w:cs="Times New Roman"/>
                <w:sz w:val="20"/>
                <w:szCs w:val="20"/>
              </w:rPr>
            </w:pPr>
            <w:r w:rsidRPr="00D3015E">
              <w:rPr>
                <w:rFonts w:ascii="Times New Roman" w:hAnsi="Times New Roman" w:cs="Times New Roman"/>
                <w:sz w:val="20"/>
                <w:szCs w:val="20"/>
              </w:rPr>
              <w:t>7 сем.</w:t>
            </w:r>
          </w:p>
        </w:tc>
        <w:tc>
          <w:tcPr>
            <w:tcW w:w="551" w:type="pct"/>
            <w:vAlign w:val="center"/>
          </w:tcPr>
          <w:p w:rsidR="00B65E11" w:rsidRPr="00D3015E" w:rsidRDefault="00B65E11" w:rsidP="00AE3C0E">
            <w:pPr>
              <w:suppressAutoHyphens/>
              <w:spacing w:after="0" w:line="240" w:lineRule="auto"/>
              <w:jc w:val="center"/>
              <w:rPr>
                <w:rFonts w:ascii="Times New Roman" w:hAnsi="Times New Roman" w:cs="Times New Roman"/>
                <w:sz w:val="20"/>
                <w:szCs w:val="20"/>
              </w:rPr>
            </w:pPr>
            <w:r w:rsidRPr="00D3015E">
              <w:rPr>
                <w:rFonts w:ascii="Times New Roman" w:hAnsi="Times New Roman" w:cs="Times New Roman"/>
                <w:sz w:val="20"/>
                <w:szCs w:val="20"/>
              </w:rPr>
              <w:t>8 сем.</w:t>
            </w:r>
          </w:p>
        </w:tc>
      </w:tr>
      <w:tr w:rsidR="00B65E11" w:rsidRPr="00D3015E">
        <w:trPr>
          <w:trHeight w:val="827"/>
        </w:trPr>
        <w:tc>
          <w:tcPr>
            <w:tcW w:w="2041" w:type="pct"/>
            <w:vAlign w:val="center"/>
          </w:tcPr>
          <w:p w:rsidR="00B65E11" w:rsidRPr="00D3015E" w:rsidRDefault="00B65E11" w:rsidP="008476C2">
            <w:pPr>
              <w:spacing w:after="0" w:line="240" w:lineRule="auto"/>
              <w:rPr>
                <w:rFonts w:ascii="Times New Roman" w:hAnsi="Times New Roman" w:cs="Times New Roman"/>
                <w:sz w:val="20"/>
                <w:szCs w:val="20"/>
              </w:rPr>
            </w:pPr>
            <w:r w:rsidRPr="00D3015E">
              <w:rPr>
                <w:rFonts w:ascii="Times New Roman" w:hAnsi="Times New Roman" w:cs="Times New Roman"/>
                <w:sz w:val="20"/>
                <w:szCs w:val="20"/>
              </w:rPr>
              <w:t xml:space="preserve">Иностранный язык </w:t>
            </w:r>
          </w:p>
        </w:tc>
        <w:tc>
          <w:tcPr>
            <w:tcW w:w="345" w:type="pct"/>
            <w:vAlign w:val="center"/>
          </w:tcPr>
          <w:p w:rsidR="00B65E11" w:rsidRPr="00D3015E" w:rsidRDefault="00B65E11" w:rsidP="008476C2">
            <w:pPr>
              <w:suppressAutoHyphens/>
              <w:spacing w:after="0" w:line="240" w:lineRule="auto"/>
              <w:jc w:val="center"/>
              <w:rPr>
                <w:rFonts w:ascii="Times New Roman" w:hAnsi="Times New Roman" w:cs="Times New Roman"/>
                <w:sz w:val="20"/>
                <w:szCs w:val="20"/>
              </w:rPr>
            </w:pPr>
            <w:r w:rsidRPr="00D3015E">
              <w:rPr>
                <w:rFonts w:ascii="Times New Roman" w:hAnsi="Times New Roman" w:cs="Times New Roman"/>
                <w:sz w:val="20"/>
                <w:szCs w:val="20"/>
              </w:rPr>
              <w:t>ОК-5</w:t>
            </w:r>
          </w:p>
          <w:p w:rsidR="00B65E11" w:rsidRPr="00D3015E" w:rsidRDefault="00B65E11" w:rsidP="008476C2">
            <w:pPr>
              <w:suppressAutoHyphens/>
              <w:spacing w:after="0" w:line="240" w:lineRule="auto"/>
              <w:jc w:val="center"/>
              <w:rPr>
                <w:rFonts w:ascii="Times New Roman" w:hAnsi="Times New Roman" w:cs="Times New Roman"/>
                <w:sz w:val="20"/>
                <w:szCs w:val="20"/>
              </w:rPr>
            </w:pPr>
            <w:r w:rsidRPr="00D3015E">
              <w:rPr>
                <w:rFonts w:ascii="Times New Roman" w:hAnsi="Times New Roman" w:cs="Times New Roman"/>
                <w:sz w:val="20"/>
                <w:szCs w:val="20"/>
              </w:rPr>
              <w:t>ОПК-7</w:t>
            </w:r>
          </w:p>
        </w:tc>
        <w:tc>
          <w:tcPr>
            <w:tcW w:w="344" w:type="pct"/>
            <w:vAlign w:val="center"/>
          </w:tcPr>
          <w:p w:rsidR="00B65E11" w:rsidRPr="00D3015E" w:rsidRDefault="00B65E11" w:rsidP="00A22DE7">
            <w:pPr>
              <w:suppressAutoHyphens/>
              <w:spacing w:after="0" w:line="240" w:lineRule="auto"/>
              <w:jc w:val="center"/>
              <w:rPr>
                <w:rFonts w:ascii="Times New Roman" w:hAnsi="Times New Roman" w:cs="Times New Roman"/>
                <w:sz w:val="20"/>
                <w:szCs w:val="20"/>
              </w:rPr>
            </w:pPr>
          </w:p>
        </w:tc>
        <w:tc>
          <w:tcPr>
            <w:tcW w:w="345" w:type="pct"/>
            <w:vAlign w:val="center"/>
          </w:tcPr>
          <w:p w:rsidR="00B65E11" w:rsidRPr="00D3015E" w:rsidRDefault="00B65E11" w:rsidP="00750FEE">
            <w:pPr>
              <w:suppressAutoHyphens/>
              <w:spacing w:after="0" w:line="240" w:lineRule="auto"/>
              <w:jc w:val="center"/>
              <w:rPr>
                <w:rFonts w:ascii="Times New Roman" w:hAnsi="Times New Roman" w:cs="Times New Roman"/>
                <w:sz w:val="20"/>
                <w:szCs w:val="20"/>
              </w:rPr>
            </w:pPr>
          </w:p>
        </w:tc>
        <w:tc>
          <w:tcPr>
            <w:tcW w:w="343" w:type="pct"/>
            <w:vAlign w:val="center"/>
          </w:tcPr>
          <w:p w:rsidR="00B65E11" w:rsidRPr="00D3015E" w:rsidRDefault="00B65E11" w:rsidP="00750FEE">
            <w:pPr>
              <w:suppressAutoHyphens/>
              <w:spacing w:after="0" w:line="240" w:lineRule="auto"/>
              <w:jc w:val="center"/>
              <w:rPr>
                <w:rFonts w:ascii="Times New Roman" w:hAnsi="Times New Roman" w:cs="Times New Roman"/>
                <w:sz w:val="20"/>
                <w:szCs w:val="20"/>
              </w:rPr>
            </w:pPr>
          </w:p>
        </w:tc>
        <w:tc>
          <w:tcPr>
            <w:tcW w:w="344" w:type="pct"/>
            <w:vAlign w:val="center"/>
          </w:tcPr>
          <w:p w:rsidR="00B65E11" w:rsidRPr="00D3015E" w:rsidRDefault="00B65E11" w:rsidP="00750FEE">
            <w:pPr>
              <w:suppressAutoHyphens/>
              <w:spacing w:after="0" w:line="240" w:lineRule="auto"/>
              <w:jc w:val="center"/>
              <w:rPr>
                <w:rFonts w:ascii="Times New Roman" w:hAnsi="Times New Roman" w:cs="Times New Roman"/>
                <w:sz w:val="20"/>
                <w:szCs w:val="20"/>
              </w:rPr>
            </w:pPr>
          </w:p>
        </w:tc>
        <w:tc>
          <w:tcPr>
            <w:tcW w:w="343" w:type="pct"/>
            <w:vAlign w:val="center"/>
          </w:tcPr>
          <w:p w:rsidR="00B65E11" w:rsidRPr="00D3015E" w:rsidRDefault="00B65E11" w:rsidP="00750FEE">
            <w:pPr>
              <w:suppressAutoHyphens/>
              <w:spacing w:after="0" w:line="240" w:lineRule="auto"/>
              <w:jc w:val="center"/>
              <w:rPr>
                <w:rFonts w:ascii="Times New Roman" w:hAnsi="Times New Roman" w:cs="Times New Roman"/>
                <w:sz w:val="20"/>
                <w:szCs w:val="20"/>
              </w:rPr>
            </w:pPr>
          </w:p>
        </w:tc>
        <w:tc>
          <w:tcPr>
            <w:tcW w:w="344" w:type="pct"/>
            <w:vAlign w:val="center"/>
          </w:tcPr>
          <w:p w:rsidR="00B65E11" w:rsidRPr="00D3015E" w:rsidRDefault="00B65E11" w:rsidP="00750FEE">
            <w:pPr>
              <w:suppressAutoHyphens/>
              <w:spacing w:after="0" w:line="240" w:lineRule="auto"/>
              <w:jc w:val="center"/>
              <w:rPr>
                <w:rFonts w:ascii="Times New Roman" w:hAnsi="Times New Roman" w:cs="Times New Roman"/>
                <w:sz w:val="20"/>
                <w:szCs w:val="20"/>
              </w:rPr>
            </w:pPr>
          </w:p>
        </w:tc>
        <w:tc>
          <w:tcPr>
            <w:tcW w:w="551" w:type="pct"/>
            <w:vAlign w:val="center"/>
          </w:tcPr>
          <w:p w:rsidR="00B65E11" w:rsidRPr="00D3015E" w:rsidRDefault="00B65E11" w:rsidP="00750FEE">
            <w:pPr>
              <w:suppressAutoHyphens/>
              <w:spacing w:after="0" w:line="240" w:lineRule="auto"/>
              <w:jc w:val="center"/>
              <w:rPr>
                <w:rFonts w:ascii="Times New Roman" w:hAnsi="Times New Roman" w:cs="Times New Roman"/>
                <w:sz w:val="20"/>
                <w:szCs w:val="20"/>
              </w:rPr>
            </w:pPr>
          </w:p>
        </w:tc>
      </w:tr>
      <w:tr w:rsidR="00B65E11" w:rsidRPr="00D3015E">
        <w:trPr>
          <w:trHeight w:val="271"/>
        </w:trPr>
        <w:tc>
          <w:tcPr>
            <w:tcW w:w="2041" w:type="pct"/>
            <w:vAlign w:val="center"/>
          </w:tcPr>
          <w:p w:rsidR="00B65E11" w:rsidRPr="00D3015E" w:rsidRDefault="00B65E11" w:rsidP="00A22DE7">
            <w:pPr>
              <w:spacing w:after="0" w:line="240" w:lineRule="auto"/>
              <w:rPr>
                <w:rFonts w:ascii="Times New Roman" w:hAnsi="Times New Roman" w:cs="Times New Roman"/>
                <w:sz w:val="20"/>
                <w:szCs w:val="20"/>
              </w:rPr>
            </w:pPr>
            <w:r w:rsidRPr="00D3015E">
              <w:rPr>
                <w:rFonts w:ascii="Times New Roman" w:hAnsi="Times New Roman" w:cs="Times New Roman"/>
                <w:sz w:val="20"/>
                <w:szCs w:val="20"/>
              </w:rPr>
              <w:t>Русский язык и культура речи</w:t>
            </w:r>
          </w:p>
        </w:tc>
        <w:tc>
          <w:tcPr>
            <w:tcW w:w="345" w:type="pct"/>
            <w:vAlign w:val="center"/>
          </w:tcPr>
          <w:p w:rsidR="00B65E11" w:rsidRPr="00D3015E" w:rsidRDefault="00B65E11" w:rsidP="00A22DE7">
            <w:pPr>
              <w:suppressAutoHyphens/>
              <w:spacing w:after="0" w:line="240" w:lineRule="auto"/>
              <w:jc w:val="center"/>
              <w:rPr>
                <w:rFonts w:ascii="Times New Roman" w:hAnsi="Times New Roman" w:cs="Times New Roman"/>
                <w:sz w:val="20"/>
                <w:szCs w:val="20"/>
              </w:rPr>
            </w:pPr>
            <w:r w:rsidRPr="00D3015E">
              <w:rPr>
                <w:rFonts w:ascii="Times New Roman" w:hAnsi="Times New Roman" w:cs="Times New Roman"/>
                <w:sz w:val="20"/>
                <w:szCs w:val="20"/>
              </w:rPr>
              <w:t>ОК-5</w:t>
            </w:r>
          </w:p>
        </w:tc>
        <w:tc>
          <w:tcPr>
            <w:tcW w:w="344" w:type="pct"/>
            <w:vAlign w:val="center"/>
          </w:tcPr>
          <w:p w:rsidR="00B65E11" w:rsidRPr="00D3015E" w:rsidRDefault="00B65E11" w:rsidP="00750FEE">
            <w:pPr>
              <w:suppressAutoHyphens/>
              <w:spacing w:after="0" w:line="240" w:lineRule="auto"/>
              <w:jc w:val="center"/>
              <w:rPr>
                <w:rFonts w:ascii="Times New Roman" w:hAnsi="Times New Roman" w:cs="Times New Roman"/>
                <w:sz w:val="20"/>
                <w:szCs w:val="20"/>
              </w:rPr>
            </w:pPr>
          </w:p>
        </w:tc>
        <w:tc>
          <w:tcPr>
            <w:tcW w:w="345" w:type="pct"/>
            <w:vAlign w:val="center"/>
          </w:tcPr>
          <w:p w:rsidR="00B65E11" w:rsidRPr="00D3015E" w:rsidRDefault="00B65E11" w:rsidP="00750FEE">
            <w:pPr>
              <w:suppressAutoHyphens/>
              <w:spacing w:after="0" w:line="240" w:lineRule="auto"/>
              <w:jc w:val="center"/>
              <w:rPr>
                <w:rFonts w:ascii="Times New Roman" w:hAnsi="Times New Roman" w:cs="Times New Roman"/>
                <w:sz w:val="20"/>
                <w:szCs w:val="20"/>
              </w:rPr>
            </w:pPr>
          </w:p>
        </w:tc>
        <w:tc>
          <w:tcPr>
            <w:tcW w:w="343" w:type="pct"/>
            <w:vAlign w:val="center"/>
          </w:tcPr>
          <w:p w:rsidR="00B65E11" w:rsidRPr="00D3015E" w:rsidRDefault="00B65E11" w:rsidP="00750FEE">
            <w:pPr>
              <w:suppressAutoHyphens/>
              <w:spacing w:after="0" w:line="240" w:lineRule="auto"/>
              <w:jc w:val="center"/>
              <w:rPr>
                <w:rFonts w:ascii="Times New Roman" w:hAnsi="Times New Roman" w:cs="Times New Roman"/>
                <w:sz w:val="20"/>
                <w:szCs w:val="20"/>
              </w:rPr>
            </w:pPr>
          </w:p>
        </w:tc>
        <w:tc>
          <w:tcPr>
            <w:tcW w:w="344" w:type="pct"/>
            <w:vAlign w:val="center"/>
          </w:tcPr>
          <w:p w:rsidR="00B65E11" w:rsidRPr="00D3015E" w:rsidRDefault="00B65E11" w:rsidP="00750FEE">
            <w:pPr>
              <w:suppressAutoHyphens/>
              <w:spacing w:after="0" w:line="240" w:lineRule="auto"/>
              <w:jc w:val="center"/>
              <w:rPr>
                <w:rFonts w:ascii="Times New Roman" w:hAnsi="Times New Roman" w:cs="Times New Roman"/>
                <w:sz w:val="20"/>
                <w:szCs w:val="20"/>
              </w:rPr>
            </w:pPr>
          </w:p>
        </w:tc>
        <w:tc>
          <w:tcPr>
            <w:tcW w:w="343" w:type="pct"/>
            <w:vAlign w:val="center"/>
          </w:tcPr>
          <w:p w:rsidR="00B65E11" w:rsidRPr="00D3015E" w:rsidRDefault="00B65E11" w:rsidP="00750FEE">
            <w:pPr>
              <w:suppressAutoHyphens/>
              <w:spacing w:after="0" w:line="240" w:lineRule="auto"/>
              <w:jc w:val="center"/>
              <w:rPr>
                <w:rFonts w:ascii="Times New Roman" w:hAnsi="Times New Roman" w:cs="Times New Roman"/>
                <w:sz w:val="20"/>
                <w:szCs w:val="20"/>
              </w:rPr>
            </w:pPr>
          </w:p>
        </w:tc>
        <w:tc>
          <w:tcPr>
            <w:tcW w:w="344" w:type="pct"/>
            <w:vAlign w:val="center"/>
          </w:tcPr>
          <w:p w:rsidR="00B65E11" w:rsidRPr="00D3015E" w:rsidRDefault="00B65E11" w:rsidP="00750FEE">
            <w:pPr>
              <w:suppressAutoHyphens/>
              <w:spacing w:after="0" w:line="240" w:lineRule="auto"/>
              <w:jc w:val="center"/>
              <w:rPr>
                <w:rFonts w:ascii="Times New Roman" w:hAnsi="Times New Roman" w:cs="Times New Roman"/>
                <w:sz w:val="20"/>
                <w:szCs w:val="20"/>
              </w:rPr>
            </w:pPr>
          </w:p>
        </w:tc>
        <w:tc>
          <w:tcPr>
            <w:tcW w:w="551" w:type="pct"/>
            <w:vAlign w:val="center"/>
          </w:tcPr>
          <w:p w:rsidR="00B65E11" w:rsidRPr="00D3015E" w:rsidRDefault="00B65E11" w:rsidP="00750FEE">
            <w:pPr>
              <w:suppressAutoHyphens/>
              <w:spacing w:after="0" w:line="240" w:lineRule="auto"/>
              <w:jc w:val="center"/>
              <w:rPr>
                <w:rFonts w:ascii="Times New Roman" w:hAnsi="Times New Roman" w:cs="Times New Roman"/>
                <w:sz w:val="20"/>
                <w:szCs w:val="20"/>
              </w:rPr>
            </w:pPr>
          </w:p>
        </w:tc>
      </w:tr>
      <w:tr w:rsidR="00B65E11" w:rsidRPr="00D3015E">
        <w:trPr>
          <w:trHeight w:val="271"/>
        </w:trPr>
        <w:tc>
          <w:tcPr>
            <w:tcW w:w="2041" w:type="pct"/>
            <w:vAlign w:val="center"/>
          </w:tcPr>
          <w:p w:rsidR="00B65E11" w:rsidRPr="00D3015E" w:rsidRDefault="00B65E11" w:rsidP="00A22DE7">
            <w:pPr>
              <w:spacing w:after="0" w:line="240" w:lineRule="auto"/>
              <w:rPr>
                <w:rFonts w:ascii="Times New Roman" w:hAnsi="Times New Roman" w:cs="Times New Roman"/>
                <w:sz w:val="20"/>
                <w:szCs w:val="20"/>
              </w:rPr>
            </w:pPr>
            <w:r w:rsidRPr="00D3015E">
              <w:rPr>
                <w:rFonts w:ascii="Times New Roman" w:hAnsi="Times New Roman" w:cs="Times New Roman"/>
                <w:sz w:val="20"/>
                <w:szCs w:val="20"/>
              </w:rPr>
              <w:t>Латинский язык</w:t>
            </w:r>
          </w:p>
        </w:tc>
        <w:tc>
          <w:tcPr>
            <w:tcW w:w="345" w:type="pct"/>
            <w:vAlign w:val="center"/>
          </w:tcPr>
          <w:p w:rsidR="00B65E11" w:rsidRPr="00D3015E" w:rsidRDefault="00B65E11" w:rsidP="00A22DE7">
            <w:pPr>
              <w:suppressAutoHyphens/>
              <w:spacing w:after="0" w:line="240" w:lineRule="auto"/>
              <w:jc w:val="center"/>
              <w:rPr>
                <w:rFonts w:ascii="Times New Roman" w:hAnsi="Times New Roman" w:cs="Times New Roman"/>
                <w:sz w:val="20"/>
                <w:szCs w:val="20"/>
              </w:rPr>
            </w:pPr>
            <w:r w:rsidRPr="00D3015E">
              <w:rPr>
                <w:rFonts w:ascii="Times New Roman" w:hAnsi="Times New Roman" w:cs="Times New Roman"/>
                <w:sz w:val="20"/>
                <w:szCs w:val="20"/>
              </w:rPr>
              <w:t>ОК-5</w:t>
            </w:r>
          </w:p>
        </w:tc>
        <w:tc>
          <w:tcPr>
            <w:tcW w:w="344" w:type="pct"/>
            <w:vAlign w:val="center"/>
          </w:tcPr>
          <w:p w:rsidR="00B65E11" w:rsidRPr="00D3015E" w:rsidRDefault="00B65E11" w:rsidP="00750FEE">
            <w:pPr>
              <w:suppressAutoHyphens/>
              <w:spacing w:after="0" w:line="240" w:lineRule="auto"/>
              <w:jc w:val="center"/>
              <w:rPr>
                <w:rFonts w:ascii="Times New Roman" w:hAnsi="Times New Roman" w:cs="Times New Roman"/>
                <w:sz w:val="20"/>
                <w:szCs w:val="20"/>
              </w:rPr>
            </w:pPr>
          </w:p>
        </w:tc>
        <w:tc>
          <w:tcPr>
            <w:tcW w:w="345" w:type="pct"/>
            <w:vAlign w:val="center"/>
          </w:tcPr>
          <w:p w:rsidR="00B65E11" w:rsidRPr="00D3015E" w:rsidRDefault="00B65E11" w:rsidP="00750FEE">
            <w:pPr>
              <w:suppressAutoHyphens/>
              <w:spacing w:after="0" w:line="240" w:lineRule="auto"/>
              <w:jc w:val="center"/>
              <w:rPr>
                <w:rFonts w:ascii="Times New Roman" w:hAnsi="Times New Roman" w:cs="Times New Roman"/>
                <w:sz w:val="20"/>
                <w:szCs w:val="20"/>
              </w:rPr>
            </w:pPr>
          </w:p>
        </w:tc>
        <w:tc>
          <w:tcPr>
            <w:tcW w:w="343" w:type="pct"/>
            <w:vAlign w:val="center"/>
          </w:tcPr>
          <w:p w:rsidR="00B65E11" w:rsidRPr="00D3015E" w:rsidRDefault="00B65E11" w:rsidP="00750FEE">
            <w:pPr>
              <w:suppressAutoHyphens/>
              <w:spacing w:after="0" w:line="240" w:lineRule="auto"/>
              <w:jc w:val="center"/>
              <w:rPr>
                <w:rFonts w:ascii="Times New Roman" w:hAnsi="Times New Roman" w:cs="Times New Roman"/>
                <w:sz w:val="20"/>
                <w:szCs w:val="20"/>
              </w:rPr>
            </w:pPr>
          </w:p>
        </w:tc>
        <w:tc>
          <w:tcPr>
            <w:tcW w:w="344" w:type="pct"/>
            <w:vAlign w:val="center"/>
          </w:tcPr>
          <w:p w:rsidR="00B65E11" w:rsidRPr="00D3015E" w:rsidRDefault="00B65E11" w:rsidP="00750FEE">
            <w:pPr>
              <w:suppressAutoHyphens/>
              <w:spacing w:after="0" w:line="240" w:lineRule="auto"/>
              <w:jc w:val="center"/>
              <w:rPr>
                <w:rFonts w:ascii="Times New Roman" w:hAnsi="Times New Roman" w:cs="Times New Roman"/>
                <w:sz w:val="20"/>
                <w:szCs w:val="20"/>
              </w:rPr>
            </w:pPr>
          </w:p>
        </w:tc>
        <w:tc>
          <w:tcPr>
            <w:tcW w:w="343" w:type="pct"/>
            <w:vAlign w:val="center"/>
          </w:tcPr>
          <w:p w:rsidR="00B65E11" w:rsidRPr="00D3015E" w:rsidRDefault="00B65E11" w:rsidP="00750FEE">
            <w:pPr>
              <w:suppressAutoHyphens/>
              <w:spacing w:after="0" w:line="240" w:lineRule="auto"/>
              <w:jc w:val="center"/>
              <w:rPr>
                <w:rFonts w:ascii="Times New Roman" w:hAnsi="Times New Roman" w:cs="Times New Roman"/>
                <w:sz w:val="20"/>
                <w:szCs w:val="20"/>
              </w:rPr>
            </w:pPr>
          </w:p>
        </w:tc>
        <w:tc>
          <w:tcPr>
            <w:tcW w:w="344" w:type="pct"/>
            <w:vAlign w:val="center"/>
          </w:tcPr>
          <w:p w:rsidR="00B65E11" w:rsidRPr="00D3015E" w:rsidRDefault="00B65E11" w:rsidP="00750FEE">
            <w:pPr>
              <w:suppressAutoHyphens/>
              <w:spacing w:after="0" w:line="240" w:lineRule="auto"/>
              <w:jc w:val="center"/>
              <w:rPr>
                <w:rFonts w:ascii="Times New Roman" w:hAnsi="Times New Roman" w:cs="Times New Roman"/>
                <w:sz w:val="20"/>
                <w:szCs w:val="20"/>
              </w:rPr>
            </w:pPr>
          </w:p>
        </w:tc>
        <w:tc>
          <w:tcPr>
            <w:tcW w:w="551" w:type="pct"/>
            <w:vAlign w:val="center"/>
          </w:tcPr>
          <w:p w:rsidR="00B65E11" w:rsidRPr="00D3015E" w:rsidRDefault="00B65E11" w:rsidP="00750FEE">
            <w:pPr>
              <w:suppressAutoHyphens/>
              <w:spacing w:after="0" w:line="240" w:lineRule="auto"/>
              <w:jc w:val="center"/>
              <w:rPr>
                <w:rFonts w:ascii="Times New Roman" w:hAnsi="Times New Roman" w:cs="Times New Roman"/>
                <w:sz w:val="20"/>
                <w:szCs w:val="20"/>
              </w:rPr>
            </w:pPr>
          </w:p>
        </w:tc>
      </w:tr>
      <w:tr w:rsidR="00B65E11" w:rsidRPr="00D3015E">
        <w:trPr>
          <w:trHeight w:val="301"/>
        </w:trPr>
        <w:tc>
          <w:tcPr>
            <w:tcW w:w="2041" w:type="pct"/>
            <w:vAlign w:val="center"/>
          </w:tcPr>
          <w:p w:rsidR="00B65E11" w:rsidRPr="00D3015E" w:rsidRDefault="00B65E11" w:rsidP="00750FEE">
            <w:pPr>
              <w:spacing w:after="0"/>
              <w:rPr>
                <w:rFonts w:ascii="Times New Roman" w:hAnsi="Times New Roman" w:cs="Times New Roman"/>
                <w:sz w:val="20"/>
                <w:szCs w:val="20"/>
              </w:rPr>
            </w:pPr>
            <w:r w:rsidRPr="00D3015E">
              <w:rPr>
                <w:rFonts w:ascii="Times New Roman" w:hAnsi="Times New Roman" w:cs="Times New Roman"/>
                <w:sz w:val="20"/>
                <w:szCs w:val="20"/>
              </w:rPr>
              <w:t>Права человека</w:t>
            </w:r>
          </w:p>
        </w:tc>
        <w:tc>
          <w:tcPr>
            <w:tcW w:w="345" w:type="pct"/>
            <w:vAlign w:val="center"/>
          </w:tcPr>
          <w:p w:rsidR="00B65E11" w:rsidRPr="00D3015E" w:rsidRDefault="00B65E11" w:rsidP="004B61EF">
            <w:pPr>
              <w:suppressAutoHyphens/>
              <w:spacing w:after="0" w:line="240" w:lineRule="auto"/>
              <w:jc w:val="center"/>
              <w:rPr>
                <w:rFonts w:ascii="Times New Roman" w:hAnsi="Times New Roman" w:cs="Times New Roman"/>
                <w:sz w:val="20"/>
                <w:szCs w:val="20"/>
              </w:rPr>
            </w:pPr>
          </w:p>
        </w:tc>
        <w:tc>
          <w:tcPr>
            <w:tcW w:w="344" w:type="pct"/>
            <w:vAlign w:val="center"/>
          </w:tcPr>
          <w:p w:rsidR="00B65E11" w:rsidRPr="00D3015E" w:rsidRDefault="00B65E11" w:rsidP="00750FEE">
            <w:pPr>
              <w:suppressAutoHyphens/>
              <w:spacing w:after="0" w:line="240" w:lineRule="auto"/>
              <w:jc w:val="center"/>
              <w:rPr>
                <w:rFonts w:ascii="Times New Roman" w:hAnsi="Times New Roman" w:cs="Times New Roman"/>
                <w:sz w:val="20"/>
                <w:szCs w:val="20"/>
              </w:rPr>
            </w:pPr>
          </w:p>
        </w:tc>
        <w:tc>
          <w:tcPr>
            <w:tcW w:w="345" w:type="pct"/>
            <w:vAlign w:val="center"/>
          </w:tcPr>
          <w:p w:rsidR="00B65E11" w:rsidRPr="00D3015E" w:rsidRDefault="00B65E11" w:rsidP="00750FEE">
            <w:pPr>
              <w:suppressAutoHyphens/>
              <w:spacing w:after="0" w:line="240" w:lineRule="auto"/>
              <w:jc w:val="center"/>
              <w:rPr>
                <w:rFonts w:ascii="Times New Roman" w:hAnsi="Times New Roman" w:cs="Times New Roman"/>
                <w:sz w:val="20"/>
                <w:szCs w:val="20"/>
              </w:rPr>
            </w:pPr>
          </w:p>
        </w:tc>
        <w:tc>
          <w:tcPr>
            <w:tcW w:w="343" w:type="pct"/>
            <w:vAlign w:val="center"/>
          </w:tcPr>
          <w:p w:rsidR="00B65E11" w:rsidRPr="00D3015E" w:rsidRDefault="00B65E11" w:rsidP="00750FEE">
            <w:pPr>
              <w:suppressAutoHyphens/>
              <w:spacing w:after="0" w:line="240" w:lineRule="auto"/>
              <w:jc w:val="center"/>
              <w:rPr>
                <w:rFonts w:ascii="Times New Roman" w:hAnsi="Times New Roman" w:cs="Times New Roman"/>
                <w:sz w:val="20"/>
                <w:szCs w:val="20"/>
              </w:rPr>
            </w:pPr>
          </w:p>
        </w:tc>
        <w:tc>
          <w:tcPr>
            <w:tcW w:w="344" w:type="pct"/>
            <w:vAlign w:val="center"/>
          </w:tcPr>
          <w:p w:rsidR="00B65E11" w:rsidRPr="00D3015E" w:rsidRDefault="00B65E11" w:rsidP="00A22DE7">
            <w:pPr>
              <w:suppressAutoHyphens/>
              <w:spacing w:after="0" w:line="240" w:lineRule="auto"/>
              <w:jc w:val="center"/>
              <w:rPr>
                <w:rFonts w:ascii="Times New Roman" w:hAnsi="Times New Roman" w:cs="Times New Roman"/>
                <w:sz w:val="20"/>
                <w:szCs w:val="20"/>
              </w:rPr>
            </w:pPr>
            <w:r w:rsidRPr="00D3015E">
              <w:rPr>
                <w:rFonts w:ascii="Times New Roman" w:hAnsi="Times New Roman" w:cs="Times New Roman"/>
                <w:sz w:val="20"/>
                <w:szCs w:val="20"/>
              </w:rPr>
              <w:t>ОК-5</w:t>
            </w:r>
          </w:p>
        </w:tc>
        <w:tc>
          <w:tcPr>
            <w:tcW w:w="343" w:type="pct"/>
            <w:vAlign w:val="center"/>
          </w:tcPr>
          <w:p w:rsidR="00B65E11" w:rsidRPr="00D3015E" w:rsidRDefault="00B65E11" w:rsidP="00750FEE">
            <w:pPr>
              <w:suppressAutoHyphens/>
              <w:spacing w:after="0" w:line="240" w:lineRule="auto"/>
              <w:jc w:val="center"/>
              <w:rPr>
                <w:rFonts w:ascii="Times New Roman" w:hAnsi="Times New Roman" w:cs="Times New Roman"/>
                <w:sz w:val="20"/>
                <w:szCs w:val="20"/>
              </w:rPr>
            </w:pPr>
          </w:p>
        </w:tc>
        <w:tc>
          <w:tcPr>
            <w:tcW w:w="344" w:type="pct"/>
            <w:vAlign w:val="center"/>
          </w:tcPr>
          <w:p w:rsidR="00B65E11" w:rsidRPr="00D3015E" w:rsidRDefault="00B65E11" w:rsidP="00750FEE">
            <w:pPr>
              <w:suppressAutoHyphens/>
              <w:spacing w:after="0" w:line="240" w:lineRule="auto"/>
              <w:jc w:val="center"/>
              <w:rPr>
                <w:rFonts w:ascii="Times New Roman" w:hAnsi="Times New Roman" w:cs="Times New Roman"/>
                <w:sz w:val="20"/>
                <w:szCs w:val="20"/>
              </w:rPr>
            </w:pPr>
          </w:p>
        </w:tc>
        <w:tc>
          <w:tcPr>
            <w:tcW w:w="551" w:type="pct"/>
            <w:vAlign w:val="center"/>
          </w:tcPr>
          <w:p w:rsidR="00B65E11" w:rsidRPr="00D3015E" w:rsidRDefault="00B65E11" w:rsidP="00750FEE">
            <w:pPr>
              <w:suppressAutoHyphens/>
              <w:spacing w:after="0" w:line="240" w:lineRule="auto"/>
              <w:jc w:val="center"/>
              <w:rPr>
                <w:rFonts w:ascii="Times New Roman" w:hAnsi="Times New Roman" w:cs="Times New Roman"/>
                <w:sz w:val="20"/>
                <w:szCs w:val="20"/>
              </w:rPr>
            </w:pPr>
          </w:p>
        </w:tc>
      </w:tr>
      <w:tr w:rsidR="00B65E11" w:rsidRPr="00D3015E">
        <w:trPr>
          <w:trHeight w:val="903"/>
        </w:trPr>
        <w:tc>
          <w:tcPr>
            <w:tcW w:w="2041" w:type="pct"/>
            <w:vAlign w:val="center"/>
          </w:tcPr>
          <w:p w:rsidR="00B65E11" w:rsidRPr="00D3015E" w:rsidRDefault="00B65E11" w:rsidP="00750FEE">
            <w:pPr>
              <w:spacing w:after="0"/>
              <w:rPr>
                <w:rFonts w:ascii="Times New Roman" w:hAnsi="Times New Roman" w:cs="Times New Roman"/>
                <w:sz w:val="20"/>
                <w:szCs w:val="20"/>
              </w:rPr>
            </w:pPr>
            <w:r w:rsidRPr="00D3015E">
              <w:rPr>
                <w:rFonts w:ascii="Times New Roman" w:hAnsi="Times New Roman" w:cs="Times New Roman"/>
                <w:sz w:val="20"/>
                <w:szCs w:val="20"/>
              </w:rPr>
              <w:t>Защита выпускной квалификационной работы, включая подготовку к процедуре защиты и процедуру защиты</w:t>
            </w:r>
          </w:p>
        </w:tc>
        <w:tc>
          <w:tcPr>
            <w:tcW w:w="345" w:type="pct"/>
            <w:vAlign w:val="center"/>
          </w:tcPr>
          <w:p w:rsidR="00B65E11" w:rsidRPr="00D3015E" w:rsidRDefault="00B65E11" w:rsidP="004B61EF">
            <w:pPr>
              <w:suppressAutoHyphens/>
              <w:spacing w:after="0" w:line="240" w:lineRule="auto"/>
              <w:jc w:val="center"/>
              <w:rPr>
                <w:rFonts w:ascii="Times New Roman" w:hAnsi="Times New Roman" w:cs="Times New Roman"/>
                <w:sz w:val="20"/>
                <w:szCs w:val="20"/>
              </w:rPr>
            </w:pPr>
          </w:p>
        </w:tc>
        <w:tc>
          <w:tcPr>
            <w:tcW w:w="344" w:type="pct"/>
            <w:vAlign w:val="center"/>
          </w:tcPr>
          <w:p w:rsidR="00B65E11" w:rsidRPr="00D3015E" w:rsidRDefault="00B65E11" w:rsidP="00750FEE">
            <w:pPr>
              <w:suppressAutoHyphens/>
              <w:spacing w:after="0" w:line="240" w:lineRule="auto"/>
              <w:jc w:val="center"/>
              <w:rPr>
                <w:rFonts w:ascii="Times New Roman" w:hAnsi="Times New Roman" w:cs="Times New Roman"/>
                <w:sz w:val="20"/>
                <w:szCs w:val="20"/>
              </w:rPr>
            </w:pPr>
          </w:p>
        </w:tc>
        <w:tc>
          <w:tcPr>
            <w:tcW w:w="345" w:type="pct"/>
            <w:vAlign w:val="center"/>
          </w:tcPr>
          <w:p w:rsidR="00B65E11" w:rsidRPr="00D3015E" w:rsidRDefault="00B65E11" w:rsidP="00750FEE">
            <w:pPr>
              <w:suppressAutoHyphens/>
              <w:spacing w:after="0" w:line="240" w:lineRule="auto"/>
              <w:jc w:val="center"/>
              <w:rPr>
                <w:rFonts w:ascii="Times New Roman" w:hAnsi="Times New Roman" w:cs="Times New Roman"/>
                <w:sz w:val="20"/>
                <w:szCs w:val="20"/>
              </w:rPr>
            </w:pPr>
          </w:p>
        </w:tc>
        <w:tc>
          <w:tcPr>
            <w:tcW w:w="343" w:type="pct"/>
            <w:vAlign w:val="center"/>
          </w:tcPr>
          <w:p w:rsidR="00B65E11" w:rsidRPr="00D3015E" w:rsidRDefault="00B65E11" w:rsidP="00750FEE">
            <w:pPr>
              <w:suppressAutoHyphens/>
              <w:spacing w:after="0" w:line="240" w:lineRule="auto"/>
              <w:jc w:val="center"/>
              <w:rPr>
                <w:rFonts w:ascii="Times New Roman" w:hAnsi="Times New Roman" w:cs="Times New Roman"/>
                <w:sz w:val="20"/>
                <w:szCs w:val="20"/>
              </w:rPr>
            </w:pPr>
          </w:p>
        </w:tc>
        <w:tc>
          <w:tcPr>
            <w:tcW w:w="344" w:type="pct"/>
            <w:vAlign w:val="center"/>
          </w:tcPr>
          <w:p w:rsidR="00B65E11" w:rsidRPr="00D3015E" w:rsidRDefault="00B65E11" w:rsidP="00A22DE7">
            <w:pPr>
              <w:suppressAutoHyphens/>
              <w:spacing w:after="0" w:line="240" w:lineRule="auto"/>
              <w:jc w:val="center"/>
              <w:rPr>
                <w:rFonts w:ascii="Times New Roman" w:hAnsi="Times New Roman" w:cs="Times New Roman"/>
                <w:sz w:val="20"/>
                <w:szCs w:val="20"/>
              </w:rPr>
            </w:pPr>
          </w:p>
        </w:tc>
        <w:tc>
          <w:tcPr>
            <w:tcW w:w="343" w:type="pct"/>
            <w:vAlign w:val="center"/>
          </w:tcPr>
          <w:p w:rsidR="00B65E11" w:rsidRPr="00D3015E" w:rsidRDefault="00B65E11" w:rsidP="00750FEE">
            <w:pPr>
              <w:suppressAutoHyphens/>
              <w:spacing w:after="0" w:line="240" w:lineRule="auto"/>
              <w:jc w:val="center"/>
              <w:rPr>
                <w:rFonts w:ascii="Times New Roman" w:hAnsi="Times New Roman" w:cs="Times New Roman"/>
                <w:sz w:val="20"/>
                <w:szCs w:val="20"/>
              </w:rPr>
            </w:pPr>
          </w:p>
        </w:tc>
        <w:tc>
          <w:tcPr>
            <w:tcW w:w="344" w:type="pct"/>
            <w:vAlign w:val="center"/>
          </w:tcPr>
          <w:p w:rsidR="00B65E11" w:rsidRPr="00D3015E" w:rsidRDefault="00B65E11" w:rsidP="00750FEE">
            <w:pPr>
              <w:suppressAutoHyphens/>
              <w:spacing w:after="0" w:line="240" w:lineRule="auto"/>
              <w:jc w:val="center"/>
              <w:rPr>
                <w:rFonts w:ascii="Times New Roman" w:hAnsi="Times New Roman" w:cs="Times New Roman"/>
                <w:sz w:val="20"/>
                <w:szCs w:val="20"/>
              </w:rPr>
            </w:pPr>
          </w:p>
        </w:tc>
        <w:tc>
          <w:tcPr>
            <w:tcW w:w="551" w:type="pct"/>
            <w:vAlign w:val="center"/>
          </w:tcPr>
          <w:p w:rsidR="00B65E11" w:rsidRPr="00D3015E" w:rsidRDefault="00B65E11" w:rsidP="00750FEE">
            <w:pPr>
              <w:suppressAutoHyphens/>
              <w:spacing w:after="0" w:line="240" w:lineRule="auto"/>
              <w:jc w:val="center"/>
              <w:rPr>
                <w:rFonts w:ascii="Times New Roman" w:hAnsi="Times New Roman" w:cs="Times New Roman"/>
                <w:sz w:val="20"/>
                <w:szCs w:val="20"/>
              </w:rPr>
            </w:pPr>
            <w:r w:rsidRPr="00D3015E">
              <w:rPr>
                <w:rFonts w:ascii="Times New Roman" w:hAnsi="Times New Roman" w:cs="Times New Roman"/>
                <w:sz w:val="20"/>
                <w:szCs w:val="20"/>
              </w:rPr>
              <w:t>ОК-5</w:t>
            </w:r>
          </w:p>
          <w:p w:rsidR="00B65E11" w:rsidRPr="00D3015E" w:rsidRDefault="00B65E11" w:rsidP="00750FEE">
            <w:pPr>
              <w:suppressAutoHyphens/>
              <w:spacing w:after="0" w:line="240" w:lineRule="auto"/>
              <w:jc w:val="center"/>
              <w:rPr>
                <w:rFonts w:ascii="Times New Roman" w:hAnsi="Times New Roman" w:cs="Times New Roman"/>
                <w:sz w:val="20"/>
                <w:szCs w:val="20"/>
              </w:rPr>
            </w:pPr>
            <w:r w:rsidRPr="00D3015E">
              <w:rPr>
                <w:rFonts w:ascii="Times New Roman" w:hAnsi="Times New Roman" w:cs="Times New Roman"/>
                <w:sz w:val="20"/>
                <w:szCs w:val="20"/>
              </w:rPr>
              <w:t>ОПК-7</w:t>
            </w:r>
          </w:p>
        </w:tc>
      </w:tr>
    </w:tbl>
    <w:p w:rsidR="00B65E11" w:rsidRDefault="00B65E11" w:rsidP="00AE3C0E">
      <w:pPr>
        <w:suppressAutoHyphens/>
        <w:spacing w:after="0" w:line="240" w:lineRule="auto"/>
        <w:ind w:firstLine="709"/>
        <w:jc w:val="both"/>
        <w:rPr>
          <w:rFonts w:ascii="Times New Roman" w:hAnsi="Times New Roman" w:cs="Times New Roman"/>
          <w:sz w:val="28"/>
          <w:szCs w:val="28"/>
        </w:rPr>
      </w:pPr>
    </w:p>
    <w:p w:rsidR="00B65E11" w:rsidRDefault="00B65E11" w:rsidP="00AE3C0E">
      <w:pPr>
        <w:suppressAutoHyphens/>
        <w:spacing w:after="0" w:line="240" w:lineRule="auto"/>
        <w:ind w:firstLine="709"/>
        <w:jc w:val="both"/>
        <w:rPr>
          <w:rFonts w:ascii="Times New Roman" w:hAnsi="Times New Roman" w:cs="Times New Roman"/>
          <w:sz w:val="28"/>
          <w:szCs w:val="28"/>
        </w:rPr>
      </w:pPr>
      <w:r w:rsidRPr="00196AEC">
        <w:rPr>
          <w:rFonts w:ascii="Times New Roman" w:hAnsi="Times New Roman" w:cs="Times New Roman"/>
          <w:sz w:val="28"/>
          <w:szCs w:val="28"/>
        </w:rPr>
        <w:t>- для очно-заочной формы обучения:</w:t>
      </w:r>
    </w:p>
    <w:p w:rsidR="00B65E11" w:rsidRPr="00196AEC" w:rsidRDefault="00B65E11" w:rsidP="00AE3C0E">
      <w:pPr>
        <w:suppressAutoHyphens/>
        <w:spacing w:after="0" w:line="240" w:lineRule="auto"/>
        <w:ind w:firstLine="709"/>
        <w:jc w:val="both"/>
        <w:rPr>
          <w:rFonts w:ascii="Times New Roman" w:hAnsi="Times New Roman" w:cs="Times New Roman"/>
          <w:sz w:val="28"/>
          <w:szCs w:val="28"/>
        </w:rPr>
      </w:pPr>
    </w:p>
    <w:tbl>
      <w:tblPr>
        <w:tblW w:w="5301"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778"/>
        <w:gridCol w:w="665"/>
        <w:gridCol w:w="799"/>
        <w:gridCol w:w="663"/>
        <w:gridCol w:w="661"/>
        <w:gridCol w:w="794"/>
        <w:gridCol w:w="662"/>
        <w:gridCol w:w="662"/>
        <w:gridCol w:w="662"/>
        <w:gridCol w:w="662"/>
        <w:gridCol w:w="968"/>
      </w:tblGrid>
      <w:tr w:rsidR="00B65E11" w:rsidRPr="00D3015E">
        <w:trPr>
          <w:trHeight w:val="273"/>
        </w:trPr>
        <w:tc>
          <w:tcPr>
            <w:tcW w:w="1392" w:type="pct"/>
            <w:vMerge w:val="restart"/>
            <w:vAlign w:val="center"/>
          </w:tcPr>
          <w:p w:rsidR="00B65E11" w:rsidRPr="00D3015E" w:rsidRDefault="00B65E11" w:rsidP="00390DC4">
            <w:pPr>
              <w:suppressAutoHyphens/>
              <w:spacing w:after="0" w:line="240" w:lineRule="auto"/>
              <w:jc w:val="center"/>
              <w:rPr>
                <w:rFonts w:ascii="Times New Roman" w:hAnsi="Times New Roman" w:cs="Times New Roman"/>
                <w:sz w:val="20"/>
                <w:szCs w:val="20"/>
              </w:rPr>
            </w:pPr>
            <w:r w:rsidRPr="00D3015E">
              <w:rPr>
                <w:rFonts w:ascii="Times New Roman" w:hAnsi="Times New Roman" w:cs="Times New Roman"/>
                <w:sz w:val="20"/>
                <w:szCs w:val="20"/>
              </w:rPr>
              <w:t>Наименование дисциплин (модулей), практик, ГИА</w:t>
            </w:r>
          </w:p>
        </w:tc>
        <w:tc>
          <w:tcPr>
            <w:tcW w:w="3607" w:type="pct"/>
            <w:gridSpan w:val="10"/>
            <w:vAlign w:val="center"/>
          </w:tcPr>
          <w:p w:rsidR="00B65E11" w:rsidRPr="00D3015E" w:rsidRDefault="00B65E11" w:rsidP="00390DC4">
            <w:pPr>
              <w:suppressAutoHyphens/>
              <w:spacing w:after="0" w:line="240" w:lineRule="auto"/>
              <w:jc w:val="center"/>
              <w:rPr>
                <w:rFonts w:ascii="Times New Roman" w:hAnsi="Times New Roman" w:cs="Times New Roman"/>
                <w:sz w:val="20"/>
                <w:szCs w:val="20"/>
              </w:rPr>
            </w:pPr>
            <w:r w:rsidRPr="00D3015E">
              <w:rPr>
                <w:rFonts w:ascii="Times New Roman" w:hAnsi="Times New Roman" w:cs="Times New Roman"/>
                <w:sz w:val="20"/>
                <w:szCs w:val="20"/>
              </w:rPr>
              <w:t>Этапы формирования компетенций по семестрам изучения</w:t>
            </w:r>
          </w:p>
        </w:tc>
      </w:tr>
      <w:tr w:rsidR="00B65E11" w:rsidRPr="00D3015E">
        <w:trPr>
          <w:trHeight w:val="146"/>
        </w:trPr>
        <w:tc>
          <w:tcPr>
            <w:tcW w:w="1392" w:type="pct"/>
            <w:vMerge/>
            <w:vAlign w:val="center"/>
          </w:tcPr>
          <w:p w:rsidR="00B65E11" w:rsidRPr="00D3015E" w:rsidRDefault="00B65E11" w:rsidP="00390DC4">
            <w:pPr>
              <w:suppressAutoHyphens/>
              <w:spacing w:after="0" w:line="240" w:lineRule="auto"/>
              <w:jc w:val="center"/>
              <w:rPr>
                <w:rFonts w:ascii="Times New Roman" w:hAnsi="Times New Roman" w:cs="Times New Roman"/>
                <w:sz w:val="20"/>
                <w:szCs w:val="20"/>
              </w:rPr>
            </w:pPr>
          </w:p>
        </w:tc>
        <w:tc>
          <w:tcPr>
            <w:tcW w:w="333" w:type="pct"/>
            <w:vAlign w:val="center"/>
          </w:tcPr>
          <w:p w:rsidR="00B65E11" w:rsidRPr="00D3015E" w:rsidRDefault="00B65E11" w:rsidP="00390DC4">
            <w:pPr>
              <w:suppressAutoHyphens/>
              <w:spacing w:after="0" w:line="240" w:lineRule="auto"/>
              <w:jc w:val="center"/>
              <w:rPr>
                <w:rFonts w:ascii="Times New Roman" w:hAnsi="Times New Roman" w:cs="Times New Roman"/>
                <w:sz w:val="20"/>
                <w:szCs w:val="20"/>
              </w:rPr>
            </w:pPr>
            <w:r w:rsidRPr="00D3015E">
              <w:rPr>
                <w:rFonts w:ascii="Times New Roman" w:hAnsi="Times New Roman" w:cs="Times New Roman"/>
                <w:sz w:val="20"/>
                <w:szCs w:val="20"/>
              </w:rPr>
              <w:t>1 сем.</w:t>
            </w:r>
          </w:p>
        </w:tc>
        <w:tc>
          <w:tcPr>
            <w:tcW w:w="400" w:type="pct"/>
            <w:vAlign w:val="center"/>
          </w:tcPr>
          <w:p w:rsidR="00B65E11" w:rsidRPr="00D3015E" w:rsidRDefault="00B65E11" w:rsidP="00390DC4">
            <w:pPr>
              <w:suppressAutoHyphens/>
              <w:spacing w:after="0" w:line="240" w:lineRule="auto"/>
              <w:jc w:val="center"/>
              <w:rPr>
                <w:rFonts w:ascii="Times New Roman" w:hAnsi="Times New Roman" w:cs="Times New Roman"/>
                <w:sz w:val="20"/>
                <w:szCs w:val="20"/>
              </w:rPr>
            </w:pPr>
            <w:r w:rsidRPr="00D3015E">
              <w:rPr>
                <w:rFonts w:ascii="Times New Roman" w:hAnsi="Times New Roman" w:cs="Times New Roman"/>
                <w:sz w:val="20"/>
                <w:szCs w:val="20"/>
              </w:rPr>
              <w:t>2 сем.</w:t>
            </w:r>
          </w:p>
        </w:tc>
        <w:tc>
          <w:tcPr>
            <w:tcW w:w="332" w:type="pct"/>
            <w:vAlign w:val="center"/>
          </w:tcPr>
          <w:p w:rsidR="00B65E11" w:rsidRPr="00D3015E" w:rsidRDefault="00B65E11" w:rsidP="00390DC4">
            <w:pPr>
              <w:suppressAutoHyphens/>
              <w:spacing w:after="0" w:line="240" w:lineRule="auto"/>
              <w:jc w:val="center"/>
              <w:rPr>
                <w:rFonts w:ascii="Times New Roman" w:hAnsi="Times New Roman" w:cs="Times New Roman"/>
                <w:sz w:val="20"/>
                <w:szCs w:val="20"/>
              </w:rPr>
            </w:pPr>
            <w:r w:rsidRPr="00D3015E">
              <w:rPr>
                <w:rFonts w:ascii="Times New Roman" w:hAnsi="Times New Roman" w:cs="Times New Roman"/>
                <w:sz w:val="20"/>
                <w:szCs w:val="20"/>
              </w:rPr>
              <w:t>3 сем.</w:t>
            </w:r>
          </w:p>
        </w:tc>
        <w:tc>
          <w:tcPr>
            <w:tcW w:w="331" w:type="pct"/>
            <w:vAlign w:val="center"/>
          </w:tcPr>
          <w:p w:rsidR="00B65E11" w:rsidRPr="00D3015E" w:rsidRDefault="00B65E11" w:rsidP="00390DC4">
            <w:pPr>
              <w:suppressAutoHyphens/>
              <w:spacing w:after="0" w:line="240" w:lineRule="auto"/>
              <w:jc w:val="center"/>
              <w:rPr>
                <w:rFonts w:ascii="Times New Roman" w:hAnsi="Times New Roman" w:cs="Times New Roman"/>
                <w:sz w:val="20"/>
                <w:szCs w:val="20"/>
              </w:rPr>
            </w:pPr>
            <w:r w:rsidRPr="00D3015E">
              <w:rPr>
                <w:rFonts w:ascii="Times New Roman" w:hAnsi="Times New Roman" w:cs="Times New Roman"/>
                <w:sz w:val="20"/>
                <w:szCs w:val="20"/>
              </w:rPr>
              <w:t>4 сем.</w:t>
            </w:r>
          </w:p>
        </w:tc>
        <w:tc>
          <w:tcPr>
            <w:tcW w:w="398" w:type="pct"/>
            <w:vAlign w:val="center"/>
          </w:tcPr>
          <w:p w:rsidR="00B65E11" w:rsidRPr="00D3015E" w:rsidRDefault="00B65E11" w:rsidP="00390DC4">
            <w:pPr>
              <w:suppressAutoHyphens/>
              <w:spacing w:after="0" w:line="240" w:lineRule="auto"/>
              <w:jc w:val="center"/>
              <w:rPr>
                <w:rFonts w:ascii="Times New Roman" w:hAnsi="Times New Roman" w:cs="Times New Roman"/>
                <w:sz w:val="20"/>
                <w:szCs w:val="20"/>
              </w:rPr>
            </w:pPr>
            <w:r w:rsidRPr="00D3015E">
              <w:rPr>
                <w:rFonts w:ascii="Times New Roman" w:hAnsi="Times New Roman" w:cs="Times New Roman"/>
                <w:sz w:val="20"/>
                <w:szCs w:val="20"/>
              </w:rPr>
              <w:t>5 сем.</w:t>
            </w:r>
          </w:p>
        </w:tc>
        <w:tc>
          <w:tcPr>
            <w:tcW w:w="332" w:type="pct"/>
            <w:vAlign w:val="center"/>
          </w:tcPr>
          <w:p w:rsidR="00B65E11" w:rsidRPr="00D3015E" w:rsidRDefault="00B65E11" w:rsidP="00390DC4">
            <w:pPr>
              <w:suppressAutoHyphens/>
              <w:spacing w:after="0" w:line="240" w:lineRule="auto"/>
              <w:jc w:val="center"/>
              <w:rPr>
                <w:rFonts w:ascii="Times New Roman" w:hAnsi="Times New Roman" w:cs="Times New Roman"/>
                <w:sz w:val="20"/>
                <w:szCs w:val="20"/>
              </w:rPr>
            </w:pPr>
            <w:r w:rsidRPr="00D3015E">
              <w:rPr>
                <w:rFonts w:ascii="Times New Roman" w:hAnsi="Times New Roman" w:cs="Times New Roman"/>
                <w:sz w:val="20"/>
                <w:szCs w:val="20"/>
              </w:rPr>
              <w:t>6 сем.</w:t>
            </w:r>
          </w:p>
        </w:tc>
        <w:tc>
          <w:tcPr>
            <w:tcW w:w="332" w:type="pct"/>
            <w:vAlign w:val="center"/>
          </w:tcPr>
          <w:p w:rsidR="00B65E11" w:rsidRPr="00D3015E" w:rsidRDefault="00B65E11" w:rsidP="00390DC4">
            <w:pPr>
              <w:suppressAutoHyphens/>
              <w:spacing w:after="0" w:line="240" w:lineRule="auto"/>
              <w:jc w:val="center"/>
              <w:rPr>
                <w:rFonts w:ascii="Times New Roman" w:hAnsi="Times New Roman" w:cs="Times New Roman"/>
                <w:sz w:val="20"/>
                <w:szCs w:val="20"/>
              </w:rPr>
            </w:pPr>
            <w:r w:rsidRPr="00D3015E">
              <w:rPr>
                <w:rFonts w:ascii="Times New Roman" w:hAnsi="Times New Roman" w:cs="Times New Roman"/>
                <w:sz w:val="20"/>
                <w:szCs w:val="20"/>
              </w:rPr>
              <w:t>7 сем.</w:t>
            </w:r>
          </w:p>
        </w:tc>
        <w:tc>
          <w:tcPr>
            <w:tcW w:w="332" w:type="pct"/>
            <w:vAlign w:val="center"/>
          </w:tcPr>
          <w:p w:rsidR="00B65E11" w:rsidRPr="00D3015E" w:rsidRDefault="00B65E11" w:rsidP="00390DC4">
            <w:pPr>
              <w:suppressAutoHyphens/>
              <w:spacing w:after="0" w:line="240" w:lineRule="auto"/>
              <w:jc w:val="center"/>
              <w:rPr>
                <w:rFonts w:ascii="Times New Roman" w:hAnsi="Times New Roman" w:cs="Times New Roman"/>
                <w:sz w:val="20"/>
                <w:szCs w:val="20"/>
              </w:rPr>
            </w:pPr>
            <w:r w:rsidRPr="00D3015E">
              <w:rPr>
                <w:rFonts w:ascii="Times New Roman" w:hAnsi="Times New Roman" w:cs="Times New Roman"/>
                <w:sz w:val="20"/>
                <w:szCs w:val="20"/>
              </w:rPr>
              <w:t>8 сем.</w:t>
            </w:r>
          </w:p>
        </w:tc>
        <w:tc>
          <w:tcPr>
            <w:tcW w:w="332" w:type="pct"/>
            <w:vAlign w:val="center"/>
          </w:tcPr>
          <w:p w:rsidR="00B65E11" w:rsidRPr="00D3015E" w:rsidRDefault="00B65E11" w:rsidP="00907034">
            <w:pPr>
              <w:suppressAutoHyphens/>
              <w:spacing w:after="0" w:line="240" w:lineRule="auto"/>
              <w:jc w:val="center"/>
              <w:rPr>
                <w:rFonts w:ascii="Times New Roman" w:hAnsi="Times New Roman" w:cs="Times New Roman"/>
                <w:sz w:val="20"/>
                <w:szCs w:val="20"/>
              </w:rPr>
            </w:pPr>
            <w:r w:rsidRPr="00D3015E">
              <w:rPr>
                <w:rFonts w:ascii="Times New Roman" w:hAnsi="Times New Roman" w:cs="Times New Roman"/>
                <w:sz w:val="20"/>
                <w:szCs w:val="20"/>
              </w:rPr>
              <w:t>9 сем.</w:t>
            </w:r>
          </w:p>
        </w:tc>
        <w:tc>
          <w:tcPr>
            <w:tcW w:w="485" w:type="pct"/>
            <w:vAlign w:val="center"/>
          </w:tcPr>
          <w:p w:rsidR="00B65E11" w:rsidRPr="00D3015E" w:rsidRDefault="00B65E11" w:rsidP="00907034">
            <w:pPr>
              <w:suppressAutoHyphens/>
              <w:spacing w:after="0" w:line="240" w:lineRule="auto"/>
              <w:jc w:val="center"/>
              <w:rPr>
                <w:rFonts w:ascii="Times New Roman" w:hAnsi="Times New Roman" w:cs="Times New Roman"/>
                <w:sz w:val="20"/>
                <w:szCs w:val="20"/>
              </w:rPr>
            </w:pPr>
            <w:r>
              <w:rPr>
                <w:rFonts w:ascii="Times New Roman" w:hAnsi="Times New Roman" w:cs="Times New Roman"/>
                <w:sz w:val="20"/>
                <w:szCs w:val="20"/>
              </w:rPr>
              <w:t>А</w:t>
            </w:r>
            <w:r w:rsidRPr="00D3015E">
              <w:rPr>
                <w:rFonts w:ascii="Times New Roman" w:hAnsi="Times New Roman" w:cs="Times New Roman"/>
                <w:sz w:val="20"/>
                <w:szCs w:val="20"/>
              </w:rPr>
              <w:t xml:space="preserve"> сем.</w:t>
            </w:r>
          </w:p>
        </w:tc>
      </w:tr>
      <w:tr w:rsidR="00B65E11" w:rsidRPr="00D3015E">
        <w:trPr>
          <w:trHeight w:val="819"/>
        </w:trPr>
        <w:tc>
          <w:tcPr>
            <w:tcW w:w="1392" w:type="pct"/>
            <w:vAlign w:val="center"/>
          </w:tcPr>
          <w:p w:rsidR="00B65E11" w:rsidRPr="00D3015E" w:rsidRDefault="00B65E11" w:rsidP="008476C2">
            <w:pPr>
              <w:spacing w:after="0" w:line="240" w:lineRule="auto"/>
              <w:rPr>
                <w:rFonts w:ascii="Times New Roman" w:hAnsi="Times New Roman" w:cs="Times New Roman"/>
                <w:sz w:val="20"/>
                <w:szCs w:val="20"/>
              </w:rPr>
            </w:pPr>
            <w:r w:rsidRPr="00D3015E">
              <w:rPr>
                <w:rFonts w:ascii="Times New Roman" w:hAnsi="Times New Roman" w:cs="Times New Roman"/>
                <w:sz w:val="20"/>
                <w:szCs w:val="20"/>
              </w:rPr>
              <w:t xml:space="preserve">Иностранный язык </w:t>
            </w:r>
          </w:p>
        </w:tc>
        <w:tc>
          <w:tcPr>
            <w:tcW w:w="333" w:type="pct"/>
            <w:vAlign w:val="center"/>
          </w:tcPr>
          <w:p w:rsidR="00B65E11" w:rsidRPr="00D3015E" w:rsidRDefault="00B65E11" w:rsidP="008476C2">
            <w:pPr>
              <w:suppressAutoHyphens/>
              <w:spacing w:after="0" w:line="240" w:lineRule="auto"/>
              <w:jc w:val="center"/>
              <w:rPr>
                <w:rFonts w:ascii="Times New Roman" w:hAnsi="Times New Roman" w:cs="Times New Roman"/>
                <w:sz w:val="20"/>
                <w:szCs w:val="20"/>
              </w:rPr>
            </w:pPr>
            <w:r w:rsidRPr="00D3015E">
              <w:rPr>
                <w:rFonts w:ascii="Times New Roman" w:hAnsi="Times New Roman" w:cs="Times New Roman"/>
                <w:sz w:val="20"/>
                <w:szCs w:val="20"/>
              </w:rPr>
              <w:t>ОК-5</w:t>
            </w:r>
          </w:p>
          <w:p w:rsidR="00B65E11" w:rsidRPr="00D3015E" w:rsidRDefault="00B65E11" w:rsidP="008476C2">
            <w:pPr>
              <w:suppressAutoHyphens/>
              <w:spacing w:after="0" w:line="240" w:lineRule="auto"/>
              <w:jc w:val="center"/>
              <w:rPr>
                <w:rFonts w:ascii="Times New Roman" w:hAnsi="Times New Roman" w:cs="Times New Roman"/>
                <w:sz w:val="20"/>
                <w:szCs w:val="20"/>
              </w:rPr>
            </w:pPr>
            <w:r w:rsidRPr="00D3015E">
              <w:rPr>
                <w:rFonts w:ascii="Times New Roman" w:hAnsi="Times New Roman" w:cs="Times New Roman"/>
                <w:sz w:val="20"/>
                <w:szCs w:val="20"/>
              </w:rPr>
              <w:t>ОПК-7</w:t>
            </w:r>
          </w:p>
        </w:tc>
        <w:tc>
          <w:tcPr>
            <w:tcW w:w="400" w:type="pct"/>
            <w:vAlign w:val="center"/>
          </w:tcPr>
          <w:p w:rsidR="00B65E11" w:rsidRPr="00D3015E" w:rsidRDefault="00B65E11" w:rsidP="00A22DE7">
            <w:pPr>
              <w:suppressAutoHyphens/>
              <w:spacing w:after="0" w:line="240" w:lineRule="auto"/>
              <w:jc w:val="center"/>
              <w:rPr>
                <w:rFonts w:ascii="Times New Roman" w:hAnsi="Times New Roman" w:cs="Times New Roman"/>
                <w:sz w:val="20"/>
                <w:szCs w:val="20"/>
              </w:rPr>
            </w:pPr>
          </w:p>
        </w:tc>
        <w:tc>
          <w:tcPr>
            <w:tcW w:w="332" w:type="pct"/>
            <w:vAlign w:val="center"/>
          </w:tcPr>
          <w:p w:rsidR="00B65E11" w:rsidRPr="00D3015E" w:rsidRDefault="00B65E11" w:rsidP="00A22DE7">
            <w:pPr>
              <w:suppressAutoHyphens/>
              <w:spacing w:after="0" w:line="240" w:lineRule="auto"/>
              <w:jc w:val="center"/>
              <w:rPr>
                <w:rFonts w:ascii="Times New Roman" w:hAnsi="Times New Roman" w:cs="Times New Roman"/>
                <w:sz w:val="20"/>
                <w:szCs w:val="20"/>
              </w:rPr>
            </w:pPr>
          </w:p>
        </w:tc>
        <w:tc>
          <w:tcPr>
            <w:tcW w:w="331" w:type="pct"/>
            <w:vAlign w:val="center"/>
          </w:tcPr>
          <w:p w:rsidR="00B65E11" w:rsidRPr="00D3015E" w:rsidRDefault="00B65E11" w:rsidP="00390DC4">
            <w:pPr>
              <w:suppressAutoHyphens/>
              <w:spacing w:after="0" w:line="240" w:lineRule="auto"/>
              <w:jc w:val="center"/>
              <w:rPr>
                <w:rFonts w:ascii="Times New Roman" w:hAnsi="Times New Roman" w:cs="Times New Roman"/>
                <w:sz w:val="20"/>
                <w:szCs w:val="20"/>
              </w:rPr>
            </w:pPr>
          </w:p>
        </w:tc>
        <w:tc>
          <w:tcPr>
            <w:tcW w:w="398" w:type="pct"/>
            <w:vAlign w:val="center"/>
          </w:tcPr>
          <w:p w:rsidR="00B65E11" w:rsidRPr="00D3015E" w:rsidRDefault="00B65E11" w:rsidP="00390DC4">
            <w:pPr>
              <w:suppressAutoHyphens/>
              <w:spacing w:after="0" w:line="240" w:lineRule="auto"/>
              <w:jc w:val="center"/>
              <w:rPr>
                <w:rFonts w:ascii="Times New Roman" w:hAnsi="Times New Roman" w:cs="Times New Roman"/>
                <w:sz w:val="20"/>
                <w:szCs w:val="20"/>
              </w:rPr>
            </w:pPr>
          </w:p>
        </w:tc>
        <w:tc>
          <w:tcPr>
            <w:tcW w:w="332" w:type="pct"/>
            <w:vAlign w:val="center"/>
          </w:tcPr>
          <w:p w:rsidR="00B65E11" w:rsidRPr="00D3015E" w:rsidRDefault="00B65E11" w:rsidP="00390DC4">
            <w:pPr>
              <w:suppressAutoHyphens/>
              <w:spacing w:after="0" w:line="240" w:lineRule="auto"/>
              <w:jc w:val="center"/>
              <w:rPr>
                <w:rFonts w:ascii="Times New Roman" w:hAnsi="Times New Roman" w:cs="Times New Roman"/>
                <w:sz w:val="20"/>
                <w:szCs w:val="20"/>
              </w:rPr>
            </w:pPr>
          </w:p>
        </w:tc>
        <w:tc>
          <w:tcPr>
            <w:tcW w:w="332" w:type="pct"/>
            <w:vAlign w:val="center"/>
          </w:tcPr>
          <w:p w:rsidR="00B65E11" w:rsidRPr="00D3015E" w:rsidRDefault="00B65E11" w:rsidP="00390DC4">
            <w:pPr>
              <w:suppressAutoHyphens/>
              <w:spacing w:after="0" w:line="240" w:lineRule="auto"/>
              <w:jc w:val="center"/>
              <w:rPr>
                <w:rFonts w:ascii="Times New Roman" w:hAnsi="Times New Roman" w:cs="Times New Roman"/>
                <w:sz w:val="20"/>
                <w:szCs w:val="20"/>
              </w:rPr>
            </w:pPr>
          </w:p>
        </w:tc>
        <w:tc>
          <w:tcPr>
            <w:tcW w:w="332" w:type="pct"/>
            <w:vAlign w:val="center"/>
          </w:tcPr>
          <w:p w:rsidR="00B65E11" w:rsidRPr="00D3015E" w:rsidRDefault="00B65E11" w:rsidP="00390DC4">
            <w:pPr>
              <w:suppressAutoHyphens/>
              <w:spacing w:after="0" w:line="240" w:lineRule="auto"/>
              <w:jc w:val="center"/>
              <w:rPr>
                <w:rFonts w:ascii="Times New Roman" w:hAnsi="Times New Roman" w:cs="Times New Roman"/>
                <w:sz w:val="20"/>
                <w:szCs w:val="20"/>
              </w:rPr>
            </w:pPr>
          </w:p>
        </w:tc>
        <w:tc>
          <w:tcPr>
            <w:tcW w:w="332" w:type="pct"/>
          </w:tcPr>
          <w:p w:rsidR="00B65E11" w:rsidRPr="00D3015E" w:rsidRDefault="00B65E11" w:rsidP="00390DC4">
            <w:pPr>
              <w:suppressAutoHyphens/>
              <w:spacing w:after="0" w:line="240" w:lineRule="auto"/>
              <w:jc w:val="center"/>
              <w:rPr>
                <w:rFonts w:ascii="Times New Roman" w:hAnsi="Times New Roman" w:cs="Times New Roman"/>
                <w:sz w:val="20"/>
                <w:szCs w:val="20"/>
              </w:rPr>
            </w:pPr>
          </w:p>
        </w:tc>
        <w:tc>
          <w:tcPr>
            <w:tcW w:w="485" w:type="pct"/>
          </w:tcPr>
          <w:p w:rsidR="00B65E11" w:rsidRPr="00D3015E" w:rsidRDefault="00B65E11" w:rsidP="00390DC4">
            <w:pPr>
              <w:suppressAutoHyphens/>
              <w:spacing w:after="0" w:line="240" w:lineRule="auto"/>
              <w:jc w:val="center"/>
              <w:rPr>
                <w:rFonts w:ascii="Times New Roman" w:hAnsi="Times New Roman" w:cs="Times New Roman"/>
                <w:sz w:val="20"/>
                <w:szCs w:val="20"/>
              </w:rPr>
            </w:pPr>
          </w:p>
        </w:tc>
      </w:tr>
      <w:tr w:rsidR="00B65E11" w:rsidRPr="00D3015E">
        <w:trPr>
          <w:trHeight w:val="561"/>
        </w:trPr>
        <w:tc>
          <w:tcPr>
            <w:tcW w:w="1392" w:type="pct"/>
            <w:vAlign w:val="center"/>
          </w:tcPr>
          <w:p w:rsidR="00B65E11" w:rsidRPr="00D3015E" w:rsidRDefault="00B65E11" w:rsidP="00155423">
            <w:pPr>
              <w:spacing w:after="0" w:line="240" w:lineRule="auto"/>
              <w:rPr>
                <w:rFonts w:ascii="Times New Roman" w:hAnsi="Times New Roman" w:cs="Times New Roman"/>
                <w:sz w:val="20"/>
                <w:szCs w:val="20"/>
              </w:rPr>
            </w:pPr>
            <w:r w:rsidRPr="00D3015E">
              <w:rPr>
                <w:rFonts w:ascii="Times New Roman" w:hAnsi="Times New Roman" w:cs="Times New Roman"/>
                <w:sz w:val="20"/>
                <w:szCs w:val="20"/>
              </w:rPr>
              <w:t>Русский язык и культура речи</w:t>
            </w:r>
          </w:p>
        </w:tc>
        <w:tc>
          <w:tcPr>
            <w:tcW w:w="333" w:type="pct"/>
            <w:vAlign w:val="center"/>
          </w:tcPr>
          <w:p w:rsidR="00B65E11" w:rsidRPr="00D3015E" w:rsidRDefault="00B65E11" w:rsidP="00390DC4">
            <w:pPr>
              <w:suppressAutoHyphens/>
              <w:spacing w:after="0" w:line="240" w:lineRule="auto"/>
              <w:jc w:val="center"/>
              <w:rPr>
                <w:rFonts w:ascii="Times New Roman" w:hAnsi="Times New Roman" w:cs="Times New Roman"/>
                <w:sz w:val="20"/>
                <w:szCs w:val="20"/>
              </w:rPr>
            </w:pPr>
          </w:p>
        </w:tc>
        <w:tc>
          <w:tcPr>
            <w:tcW w:w="400" w:type="pct"/>
            <w:vAlign w:val="center"/>
          </w:tcPr>
          <w:p w:rsidR="00B65E11" w:rsidRPr="00D3015E" w:rsidRDefault="00B65E11" w:rsidP="00155423">
            <w:pPr>
              <w:suppressAutoHyphens/>
              <w:spacing w:after="0" w:line="240" w:lineRule="auto"/>
              <w:jc w:val="center"/>
              <w:rPr>
                <w:rFonts w:ascii="Times New Roman" w:hAnsi="Times New Roman" w:cs="Times New Roman"/>
                <w:sz w:val="20"/>
                <w:szCs w:val="20"/>
              </w:rPr>
            </w:pPr>
            <w:r w:rsidRPr="00D3015E">
              <w:rPr>
                <w:rFonts w:ascii="Times New Roman" w:hAnsi="Times New Roman" w:cs="Times New Roman"/>
                <w:sz w:val="20"/>
                <w:szCs w:val="20"/>
              </w:rPr>
              <w:t>ОК-5</w:t>
            </w:r>
          </w:p>
        </w:tc>
        <w:tc>
          <w:tcPr>
            <w:tcW w:w="332" w:type="pct"/>
            <w:vAlign w:val="center"/>
          </w:tcPr>
          <w:p w:rsidR="00B65E11" w:rsidRPr="00D3015E" w:rsidRDefault="00B65E11" w:rsidP="00390DC4">
            <w:pPr>
              <w:suppressAutoHyphens/>
              <w:spacing w:after="0" w:line="240" w:lineRule="auto"/>
              <w:jc w:val="center"/>
              <w:rPr>
                <w:rFonts w:ascii="Times New Roman" w:hAnsi="Times New Roman" w:cs="Times New Roman"/>
                <w:sz w:val="20"/>
                <w:szCs w:val="20"/>
              </w:rPr>
            </w:pPr>
          </w:p>
        </w:tc>
        <w:tc>
          <w:tcPr>
            <w:tcW w:w="331" w:type="pct"/>
            <w:vAlign w:val="center"/>
          </w:tcPr>
          <w:p w:rsidR="00B65E11" w:rsidRPr="00D3015E" w:rsidRDefault="00B65E11" w:rsidP="00390DC4">
            <w:pPr>
              <w:suppressAutoHyphens/>
              <w:spacing w:after="0" w:line="240" w:lineRule="auto"/>
              <w:jc w:val="center"/>
              <w:rPr>
                <w:rFonts w:ascii="Times New Roman" w:hAnsi="Times New Roman" w:cs="Times New Roman"/>
                <w:sz w:val="20"/>
                <w:szCs w:val="20"/>
              </w:rPr>
            </w:pPr>
          </w:p>
        </w:tc>
        <w:tc>
          <w:tcPr>
            <w:tcW w:w="398" w:type="pct"/>
            <w:vAlign w:val="center"/>
          </w:tcPr>
          <w:p w:rsidR="00B65E11" w:rsidRPr="00D3015E" w:rsidRDefault="00B65E11" w:rsidP="00390DC4">
            <w:pPr>
              <w:suppressAutoHyphens/>
              <w:spacing w:after="0" w:line="240" w:lineRule="auto"/>
              <w:jc w:val="center"/>
              <w:rPr>
                <w:rFonts w:ascii="Times New Roman" w:hAnsi="Times New Roman" w:cs="Times New Roman"/>
                <w:sz w:val="20"/>
                <w:szCs w:val="20"/>
              </w:rPr>
            </w:pPr>
          </w:p>
        </w:tc>
        <w:tc>
          <w:tcPr>
            <w:tcW w:w="332" w:type="pct"/>
            <w:vAlign w:val="center"/>
          </w:tcPr>
          <w:p w:rsidR="00B65E11" w:rsidRPr="00D3015E" w:rsidRDefault="00B65E11" w:rsidP="00390DC4">
            <w:pPr>
              <w:suppressAutoHyphens/>
              <w:spacing w:after="0" w:line="240" w:lineRule="auto"/>
              <w:jc w:val="center"/>
              <w:rPr>
                <w:rFonts w:ascii="Times New Roman" w:hAnsi="Times New Roman" w:cs="Times New Roman"/>
                <w:sz w:val="20"/>
                <w:szCs w:val="20"/>
              </w:rPr>
            </w:pPr>
          </w:p>
        </w:tc>
        <w:tc>
          <w:tcPr>
            <w:tcW w:w="332" w:type="pct"/>
            <w:vAlign w:val="center"/>
          </w:tcPr>
          <w:p w:rsidR="00B65E11" w:rsidRPr="00D3015E" w:rsidRDefault="00B65E11" w:rsidP="00390DC4">
            <w:pPr>
              <w:suppressAutoHyphens/>
              <w:spacing w:after="0" w:line="240" w:lineRule="auto"/>
              <w:jc w:val="center"/>
              <w:rPr>
                <w:rFonts w:ascii="Times New Roman" w:hAnsi="Times New Roman" w:cs="Times New Roman"/>
                <w:sz w:val="20"/>
                <w:szCs w:val="20"/>
              </w:rPr>
            </w:pPr>
          </w:p>
        </w:tc>
        <w:tc>
          <w:tcPr>
            <w:tcW w:w="332" w:type="pct"/>
            <w:vAlign w:val="center"/>
          </w:tcPr>
          <w:p w:rsidR="00B65E11" w:rsidRPr="00D3015E" w:rsidRDefault="00B65E11" w:rsidP="00390DC4">
            <w:pPr>
              <w:suppressAutoHyphens/>
              <w:spacing w:after="0" w:line="240" w:lineRule="auto"/>
              <w:jc w:val="center"/>
              <w:rPr>
                <w:rFonts w:ascii="Times New Roman" w:hAnsi="Times New Roman" w:cs="Times New Roman"/>
                <w:sz w:val="20"/>
                <w:szCs w:val="20"/>
              </w:rPr>
            </w:pPr>
          </w:p>
        </w:tc>
        <w:tc>
          <w:tcPr>
            <w:tcW w:w="332" w:type="pct"/>
          </w:tcPr>
          <w:p w:rsidR="00B65E11" w:rsidRPr="00D3015E" w:rsidRDefault="00B65E11" w:rsidP="00390DC4">
            <w:pPr>
              <w:suppressAutoHyphens/>
              <w:spacing w:after="0" w:line="240" w:lineRule="auto"/>
              <w:jc w:val="center"/>
              <w:rPr>
                <w:rFonts w:ascii="Times New Roman" w:hAnsi="Times New Roman" w:cs="Times New Roman"/>
                <w:sz w:val="20"/>
                <w:szCs w:val="20"/>
              </w:rPr>
            </w:pPr>
          </w:p>
        </w:tc>
        <w:tc>
          <w:tcPr>
            <w:tcW w:w="485" w:type="pct"/>
          </w:tcPr>
          <w:p w:rsidR="00B65E11" w:rsidRPr="00D3015E" w:rsidRDefault="00B65E11" w:rsidP="00390DC4">
            <w:pPr>
              <w:suppressAutoHyphens/>
              <w:spacing w:after="0" w:line="240" w:lineRule="auto"/>
              <w:jc w:val="center"/>
              <w:rPr>
                <w:rFonts w:ascii="Times New Roman" w:hAnsi="Times New Roman" w:cs="Times New Roman"/>
                <w:sz w:val="20"/>
                <w:szCs w:val="20"/>
              </w:rPr>
            </w:pPr>
          </w:p>
        </w:tc>
      </w:tr>
      <w:tr w:rsidR="00B65E11" w:rsidRPr="00D3015E">
        <w:trPr>
          <w:trHeight w:val="273"/>
        </w:trPr>
        <w:tc>
          <w:tcPr>
            <w:tcW w:w="1392" w:type="pct"/>
            <w:vAlign w:val="center"/>
          </w:tcPr>
          <w:p w:rsidR="00B65E11" w:rsidRPr="00D3015E" w:rsidRDefault="00B65E11" w:rsidP="00155423">
            <w:pPr>
              <w:spacing w:after="0" w:line="240" w:lineRule="auto"/>
              <w:rPr>
                <w:rFonts w:ascii="Times New Roman" w:hAnsi="Times New Roman" w:cs="Times New Roman"/>
                <w:sz w:val="20"/>
                <w:szCs w:val="20"/>
              </w:rPr>
            </w:pPr>
            <w:r w:rsidRPr="00D3015E">
              <w:rPr>
                <w:rFonts w:ascii="Times New Roman" w:hAnsi="Times New Roman" w:cs="Times New Roman"/>
                <w:sz w:val="20"/>
                <w:szCs w:val="20"/>
              </w:rPr>
              <w:t>Латинский язык</w:t>
            </w:r>
          </w:p>
        </w:tc>
        <w:tc>
          <w:tcPr>
            <w:tcW w:w="333" w:type="pct"/>
            <w:vAlign w:val="center"/>
          </w:tcPr>
          <w:p w:rsidR="00B65E11" w:rsidRPr="00D3015E" w:rsidRDefault="00B65E11" w:rsidP="00390DC4">
            <w:pPr>
              <w:suppressAutoHyphens/>
              <w:spacing w:after="0" w:line="240" w:lineRule="auto"/>
              <w:jc w:val="center"/>
              <w:rPr>
                <w:rFonts w:ascii="Times New Roman" w:hAnsi="Times New Roman" w:cs="Times New Roman"/>
                <w:sz w:val="20"/>
                <w:szCs w:val="20"/>
              </w:rPr>
            </w:pPr>
          </w:p>
        </w:tc>
        <w:tc>
          <w:tcPr>
            <w:tcW w:w="400" w:type="pct"/>
            <w:vAlign w:val="center"/>
          </w:tcPr>
          <w:p w:rsidR="00B65E11" w:rsidRPr="00D3015E" w:rsidRDefault="00B65E11" w:rsidP="00155423">
            <w:pPr>
              <w:suppressAutoHyphens/>
              <w:spacing w:after="0" w:line="240" w:lineRule="auto"/>
              <w:jc w:val="center"/>
              <w:rPr>
                <w:rFonts w:ascii="Times New Roman" w:hAnsi="Times New Roman" w:cs="Times New Roman"/>
                <w:sz w:val="20"/>
                <w:szCs w:val="20"/>
              </w:rPr>
            </w:pPr>
            <w:r w:rsidRPr="00D3015E">
              <w:rPr>
                <w:rFonts w:ascii="Times New Roman" w:hAnsi="Times New Roman" w:cs="Times New Roman"/>
                <w:sz w:val="20"/>
                <w:szCs w:val="20"/>
              </w:rPr>
              <w:t>ОК-5</w:t>
            </w:r>
          </w:p>
        </w:tc>
        <w:tc>
          <w:tcPr>
            <w:tcW w:w="332" w:type="pct"/>
            <w:vAlign w:val="center"/>
          </w:tcPr>
          <w:p w:rsidR="00B65E11" w:rsidRPr="00D3015E" w:rsidRDefault="00B65E11" w:rsidP="00390DC4">
            <w:pPr>
              <w:suppressAutoHyphens/>
              <w:spacing w:after="0" w:line="240" w:lineRule="auto"/>
              <w:jc w:val="center"/>
              <w:rPr>
                <w:rFonts w:ascii="Times New Roman" w:hAnsi="Times New Roman" w:cs="Times New Roman"/>
                <w:sz w:val="20"/>
                <w:szCs w:val="20"/>
              </w:rPr>
            </w:pPr>
          </w:p>
        </w:tc>
        <w:tc>
          <w:tcPr>
            <w:tcW w:w="331" w:type="pct"/>
            <w:vAlign w:val="center"/>
          </w:tcPr>
          <w:p w:rsidR="00B65E11" w:rsidRPr="00D3015E" w:rsidRDefault="00B65E11" w:rsidP="00390DC4">
            <w:pPr>
              <w:suppressAutoHyphens/>
              <w:spacing w:after="0" w:line="240" w:lineRule="auto"/>
              <w:jc w:val="center"/>
              <w:rPr>
                <w:rFonts w:ascii="Times New Roman" w:hAnsi="Times New Roman" w:cs="Times New Roman"/>
                <w:sz w:val="20"/>
                <w:szCs w:val="20"/>
              </w:rPr>
            </w:pPr>
          </w:p>
        </w:tc>
        <w:tc>
          <w:tcPr>
            <w:tcW w:w="398" w:type="pct"/>
            <w:vAlign w:val="center"/>
          </w:tcPr>
          <w:p w:rsidR="00B65E11" w:rsidRPr="00D3015E" w:rsidRDefault="00B65E11" w:rsidP="00390DC4">
            <w:pPr>
              <w:suppressAutoHyphens/>
              <w:spacing w:after="0" w:line="240" w:lineRule="auto"/>
              <w:jc w:val="center"/>
              <w:rPr>
                <w:rFonts w:ascii="Times New Roman" w:hAnsi="Times New Roman" w:cs="Times New Roman"/>
                <w:sz w:val="20"/>
                <w:szCs w:val="20"/>
              </w:rPr>
            </w:pPr>
          </w:p>
        </w:tc>
        <w:tc>
          <w:tcPr>
            <w:tcW w:w="332" w:type="pct"/>
            <w:vAlign w:val="center"/>
          </w:tcPr>
          <w:p w:rsidR="00B65E11" w:rsidRPr="00D3015E" w:rsidRDefault="00B65E11" w:rsidP="00390DC4">
            <w:pPr>
              <w:suppressAutoHyphens/>
              <w:spacing w:after="0" w:line="240" w:lineRule="auto"/>
              <w:jc w:val="center"/>
              <w:rPr>
                <w:rFonts w:ascii="Times New Roman" w:hAnsi="Times New Roman" w:cs="Times New Roman"/>
                <w:sz w:val="20"/>
                <w:szCs w:val="20"/>
              </w:rPr>
            </w:pPr>
          </w:p>
        </w:tc>
        <w:tc>
          <w:tcPr>
            <w:tcW w:w="332" w:type="pct"/>
            <w:vAlign w:val="center"/>
          </w:tcPr>
          <w:p w:rsidR="00B65E11" w:rsidRPr="00D3015E" w:rsidRDefault="00B65E11" w:rsidP="00390DC4">
            <w:pPr>
              <w:suppressAutoHyphens/>
              <w:spacing w:after="0" w:line="240" w:lineRule="auto"/>
              <w:jc w:val="center"/>
              <w:rPr>
                <w:rFonts w:ascii="Times New Roman" w:hAnsi="Times New Roman" w:cs="Times New Roman"/>
                <w:sz w:val="20"/>
                <w:szCs w:val="20"/>
              </w:rPr>
            </w:pPr>
          </w:p>
        </w:tc>
        <w:tc>
          <w:tcPr>
            <w:tcW w:w="332" w:type="pct"/>
            <w:vAlign w:val="center"/>
          </w:tcPr>
          <w:p w:rsidR="00B65E11" w:rsidRPr="00D3015E" w:rsidRDefault="00B65E11" w:rsidP="00390DC4">
            <w:pPr>
              <w:suppressAutoHyphens/>
              <w:spacing w:after="0" w:line="240" w:lineRule="auto"/>
              <w:jc w:val="center"/>
              <w:rPr>
                <w:rFonts w:ascii="Times New Roman" w:hAnsi="Times New Roman" w:cs="Times New Roman"/>
                <w:sz w:val="20"/>
                <w:szCs w:val="20"/>
              </w:rPr>
            </w:pPr>
          </w:p>
        </w:tc>
        <w:tc>
          <w:tcPr>
            <w:tcW w:w="332" w:type="pct"/>
          </w:tcPr>
          <w:p w:rsidR="00B65E11" w:rsidRPr="00D3015E" w:rsidRDefault="00B65E11" w:rsidP="00390DC4">
            <w:pPr>
              <w:suppressAutoHyphens/>
              <w:spacing w:after="0" w:line="240" w:lineRule="auto"/>
              <w:jc w:val="center"/>
              <w:rPr>
                <w:rFonts w:ascii="Times New Roman" w:hAnsi="Times New Roman" w:cs="Times New Roman"/>
                <w:sz w:val="20"/>
                <w:szCs w:val="20"/>
              </w:rPr>
            </w:pPr>
          </w:p>
        </w:tc>
        <w:tc>
          <w:tcPr>
            <w:tcW w:w="485" w:type="pct"/>
          </w:tcPr>
          <w:p w:rsidR="00B65E11" w:rsidRPr="00D3015E" w:rsidRDefault="00B65E11" w:rsidP="00390DC4">
            <w:pPr>
              <w:suppressAutoHyphens/>
              <w:spacing w:after="0" w:line="240" w:lineRule="auto"/>
              <w:jc w:val="center"/>
              <w:rPr>
                <w:rFonts w:ascii="Times New Roman" w:hAnsi="Times New Roman" w:cs="Times New Roman"/>
                <w:sz w:val="20"/>
                <w:szCs w:val="20"/>
              </w:rPr>
            </w:pPr>
          </w:p>
        </w:tc>
      </w:tr>
      <w:tr w:rsidR="00B65E11" w:rsidRPr="00D3015E">
        <w:trPr>
          <w:trHeight w:val="303"/>
        </w:trPr>
        <w:tc>
          <w:tcPr>
            <w:tcW w:w="1392" w:type="pct"/>
            <w:vAlign w:val="center"/>
          </w:tcPr>
          <w:p w:rsidR="00B65E11" w:rsidRPr="00D3015E" w:rsidRDefault="00B65E11" w:rsidP="00155423">
            <w:pPr>
              <w:spacing w:after="0"/>
              <w:rPr>
                <w:rFonts w:ascii="Times New Roman" w:hAnsi="Times New Roman" w:cs="Times New Roman"/>
                <w:sz w:val="20"/>
                <w:szCs w:val="20"/>
              </w:rPr>
            </w:pPr>
            <w:r w:rsidRPr="00D3015E">
              <w:rPr>
                <w:rFonts w:ascii="Times New Roman" w:hAnsi="Times New Roman" w:cs="Times New Roman"/>
                <w:sz w:val="20"/>
                <w:szCs w:val="20"/>
              </w:rPr>
              <w:t>Права человека</w:t>
            </w:r>
          </w:p>
        </w:tc>
        <w:tc>
          <w:tcPr>
            <w:tcW w:w="333" w:type="pct"/>
            <w:vAlign w:val="center"/>
          </w:tcPr>
          <w:p w:rsidR="00B65E11" w:rsidRPr="00D3015E" w:rsidRDefault="00B65E11" w:rsidP="00390DC4">
            <w:pPr>
              <w:suppressAutoHyphens/>
              <w:spacing w:after="0" w:line="240" w:lineRule="auto"/>
              <w:jc w:val="center"/>
              <w:rPr>
                <w:rFonts w:ascii="Times New Roman" w:hAnsi="Times New Roman" w:cs="Times New Roman"/>
                <w:sz w:val="20"/>
                <w:szCs w:val="20"/>
              </w:rPr>
            </w:pPr>
          </w:p>
        </w:tc>
        <w:tc>
          <w:tcPr>
            <w:tcW w:w="400" w:type="pct"/>
            <w:vAlign w:val="center"/>
          </w:tcPr>
          <w:p w:rsidR="00B65E11" w:rsidRPr="00D3015E" w:rsidRDefault="00B65E11" w:rsidP="00390DC4">
            <w:pPr>
              <w:suppressAutoHyphens/>
              <w:spacing w:after="0" w:line="240" w:lineRule="auto"/>
              <w:jc w:val="center"/>
              <w:rPr>
                <w:rFonts w:ascii="Times New Roman" w:hAnsi="Times New Roman" w:cs="Times New Roman"/>
                <w:sz w:val="20"/>
                <w:szCs w:val="20"/>
              </w:rPr>
            </w:pPr>
          </w:p>
        </w:tc>
        <w:tc>
          <w:tcPr>
            <w:tcW w:w="332" w:type="pct"/>
            <w:vAlign w:val="center"/>
          </w:tcPr>
          <w:p w:rsidR="00B65E11" w:rsidRPr="00D3015E" w:rsidRDefault="00B65E11" w:rsidP="00390DC4">
            <w:pPr>
              <w:suppressAutoHyphens/>
              <w:spacing w:after="0" w:line="240" w:lineRule="auto"/>
              <w:jc w:val="center"/>
              <w:rPr>
                <w:rFonts w:ascii="Times New Roman" w:hAnsi="Times New Roman" w:cs="Times New Roman"/>
                <w:sz w:val="20"/>
                <w:szCs w:val="20"/>
              </w:rPr>
            </w:pPr>
          </w:p>
        </w:tc>
        <w:tc>
          <w:tcPr>
            <w:tcW w:w="331" w:type="pct"/>
            <w:vAlign w:val="center"/>
          </w:tcPr>
          <w:p w:rsidR="00B65E11" w:rsidRPr="00D3015E" w:rsidRDefault="00B65E11" w:rsidP="00390DC4">
            <w:pPr>
              <w:suppressAutoHyphens/>
              <w:spacing w:after="0" w:line="240" w:lineRule="auto"/>
              <w:jc w:val="center"/>
              <w:rPr>
                <w:rFonts w:ascii="Times New Roman" w:hAnsi="Times New Roman" w:cs="Times New Roman"/>
                <w:sz w:val="20"/>
                <w:szCs w:val="20"/>
              </w:rPr>
            </w:pPr>
          </w:p>
        </w:tc>
        <w:tc>
          <w:tcPr>
            <w:tcW w:w="398" w:type="pct"/>
            <w:vAlign w:val="center"/>
          </w:tcPr>
          <w:p w:rsidR="00B65E11" w:rsidRPr="00D3015E" w:rsidRDefault="00B65E11" w:rsidP="00390DC4">
            <w:pPr>
              <w:suppressAutoHyphens/>
              <w:spacing w:after="0" w:line="240" w:lineRule="auto"/>
              <w:jc w:val="center"/>
              <w:rPr>
                <w:rFonts w:ascii="Times New Roman" w:hAnsi="Times New Roman" w:cs="Times New Roman"/>
                <w:sz w:val="20"/>
                <w:szCs w:val="20"/>
              </w:rPr>
            </w:pPr>
            <w:r w:rsidRPr="00D3015E">
              <w:rPr>
                <w:rFonts w:ascii="Times New Roman" w:hAnsi="Times New Roman" w:cs="Times New Roman"/>
                <w:sz w:val="20"/>
                <w:szCs w:val="20"/>
              </w:rPr>
              <w:t>ОК-5</w:t>
            </w:r>
          </w:p>
        </w:tc>
        <w:tc>
          <w:tcPr>
            <w:tcW w:w="332" w:type="pct"/>
            <w:vAlign w:val="center"/>
          </w:tcPr>
          <w:p w:rsidR="00B65E11" w:rsidRPr="00D3015E" w:rsidRDefault="00B65E11" w:rsidP="00390DC4">
            <w:pPr>
              <w:suppressAutoHyphens/>
              <w:spacing w:after="0" w:line="240" w:lineRule="auto"/>
              <w:jc w:val="center"/>
              <w:rPr>
                <w:rFonts w:ascii="Times New Roman" w:hAnsi="Times New Roman" w:cs="Times New Roman"/>
                <w:sz w:val="20"/>
                <w:szCs w:val="20"/>
              </w:rPr>
            </w:pPr>
          </w:p>
        </w:tc>
        <w:tc>
          <w:tcPr>
            <w:tcW w:w="332" w:type="pct"/>
            <w:vAlign w:val="center"/>
          </w:tcPr>
          <w:p w:rsidR="00B65E11" w:rsidRPr="00D3015E" w:rsidRDefault="00B65E11" w:rsidP="00390DC4">
            <w:pPr>
              <w:suppressAutoHyphens/>
              <w:spacing w:after="0" w:line="240" w:lineRule="auto"/>
              <w:jc w:val="center"/>
              <w:rPr>
                <w:rFonts w:ascii="Times New Roman" w:hAnsi="Times New Roman" w:cs="Times New Roman"/>
                <w:sz w:val="20"/>
                <w:szCs w:val="20"/>
              </w:rPr>
            </w:pPr>
          </w:p>
        </w:tc>
        <w:tc>
          <w:tcPr>
            <w:tcW w:w="332" w:type="pct"/>
            <w:vAlign w:val="center"/>
          </w:tcPr>
          <w:p w:rsidR="00B65E11" w:rsidRPr="00D3015E" w:rsidRDefault="00B65E11" w:rsidP="00390DC4">
            <w:pPr>
              <w:suppressAutoHyphens/>
              <w:spacing w:after="0" w:line="240" w:lineRule="auto"/>
              <w:jc w:val="center"/>
              <w:rPr>
                <w:rFonts w:ascii="Times New Roman" w:hAnsi="Times New Roman" w:cs="Times New Roman"/>
                <w:sz w:val="20"/>
                <w:szCs w:val="20"/>
              </w:rPr>
            </w:pPr>
          </w:p>
        </w:tc>
        <w:tc>
          <w:tcPr>
            <w:tcW w:w="332" w:type="pct"/>
          </w:tcPr>
          <w:p w:rsidR="00B65E11" w:rsidRPr="00D3015E" w:rsidRDefault="00B65E11" w:rsidP="00390DC4">
            <w:pPr>
              <w:suppressAutoHyphens/>
              <w:spacing w:after="0" w:line="240" w:lineRule="auto"/>
              <w:jc w:val="center"/>
              <w:rPr>
                <w:rFonts w:ascii="Times New Roman" w:hAnsi="Times New Roman" w:cs="Times New Roman"/>
                <w:sz w:val="20"/>
                <w:szCs w:val="20"/>
              </w:rPr>
            </w:pPr>
          </w:p>
        </w:tc>
        <w:tc>
          <w:tcPr>
            <w:tcW w:w="485" w:type="pct"/>
          </w:tcPr>
          <w:p w:rsidR="00B65E11" w:rsidRPr="00D3015E" w:rsidRDefault="00B65E11" w:rsidP="00390DC4">
            <w:pPr>
              <w:suppressAutoHyphens/>
              <w:spacing w:after="0" w:line="240" w:lineRule="auto"/>
              <w:jc w:val="center"/>
              <w:rPr>
                <w:rFonts w:ascii="Times New Roman" w:hAnsi="Times New Roman" w:cs="Times New Roman"/>
                <w:sz w:val="20"/>
                <w:szCs w:val="20"/>
              </w:rPr>
            </w:pPr>
          </w:p>
        </w:tc>
      </w:tr>
      <w:tr w:rsidR="00B65E11" w:rsidRPr="00D3015E">
        <w:trPr>
          <w:trHeight w:val="895"/>
        </w:trPr>
        <w:tc>
          <w:tcPr>
            <w:tcW w:w="1392" w:type="pct"/>
            <w:vAlign w:val="center"/>
          </w:tcPr>
          <w:p w:rsidR="00B65E11" w:rsidRPr="00D3015E" w:rsidRDefault="00B65E11" w:rsidP="00155423">
            <w:pPr>
              <w:spacing w:after="0"/>
              <w:rPr>
                <w:rFonts w:ascii="Times New Roman" w:hAnsi="Times New Roman" w:cs="Times New Roman"/>
                <w:sz w:val="20"/>
                <w:szCs w:val="20"/>
              </w:rPr>
            </w:pPr>
            <w:r w:rsidRPr="00D3015E">
              <w:rPr>
                <w:rFonts w:ascii="Times New Roman" w:hAnsi="Times New Roman" w:cs="Times New Roman"/>
                <w:sz w:val="20"/>
                <w:szCs w:val="20"/>
              </w:rPr>
              <w:t>Защита выпускной квалификационной работы, включая подготовку к процедуре защиты и процедуру защиты</w:t>
            </w:r>
          </w:p>
        </w:tc>
        <w:tc>
          <w:tcPr>
            <w:tcW w:w="333" w:type="pct"/>
            <w:vAlign w:val="center"/>
          </w:tcPr>
          <w:p w:rsidR="00B65E11" w:rsidRPr="00D3015E" w:rsidRDefault="00B65E11" w:rsidP="00390DC4">
            <w:pPr>
              <w:suppressAutoHyphens/>
              <w:spacing w:after="0" w:line="240" w:lineRule="auto"/>
              <w:jc w:val="center"/>
              <w:rPr>
                <w:rFonts w:ascii="Times New Roman" w:hAnsi="Times New Roman" w:cs="Times New Roman"/>
                <w:sz w:val="20"/>
                <w:szCs w:val="20"/>
              </w:rPr>
            </w:pPr>
          </w:p>
        </w:tc>
        <w:tc>
          <w:tcPr>
            <w:tcW w:w="400" w:type="pct"/>
            <w:vAlign w:val="center"/>
          </w:tcPr>
          <w:p w:rsidR="00B65E11" w:rsidRPr="00D3015E" w:rsidRDefault="00B65E11" w:rsidP="00390DC4">
            <w:pPr>
              <w:suppressAutoHyphens/>
              <w:spacing w:after="0" w:line="240" w:lineRule="auto"/>
              <w:jc w:val="center"/>
              <w:rPr>
                <w:rFonts w:ascii="Times New Roman" w:hAnsi="Times New Roman" w:cs="Times New Roman"/>
                <w:sz w:val="20"/>
                <w:szCs w:val="20"/>
              </w:rPr>
            </w:pPr>
          </w:p>
        </w:tc>
        <w:tc>
          <w:tcPr>
            <w:tcW w:w="332" w:type="pct"/>
            <w:vAlign w:val="center"/>
          </w:tcPr>
          <w:p w:rsidR="00B65E11" w:rsidRPr="00D3015E" w:rsidRDefault="00B65E11" w:rsidP="00390DC4">
            <w:pPr>
              <w:suppressAutoHyphens/>
              <w:spacing w:after="0" w:line="240" w:lineRule="auto"/>
              <w:jc w:val="center"/>
              <w:rPr>
                <w:rFonts w:ascii="Times New Roman" w:hAnsi="Times New Roman" w:cs="Times New Roman"/>
                <w:sz w:val="20"/>
                <w:szCs w:val="20"/>
              </w:rPr>
            </w:pPr>
          </w:p>
        </w:tc>
        <w:tc>
          <w:tcPr>
            <w:tcW w:w="331" w:type="pct"/>
            <w:vAlign w:val="center"/>
          </w:tcPr>
          <w:p w:rsidR="00B65E11" w:rsidRPr="00D3015E" w:rsidRDefault="00B65E11" w:rsidP="00390DC4">
            <w:pPr>
              <w:suppressAutoHyphens/>
              <w:spacing w:after="0" w:line="240" w:lineRule="auto"/>
              <w:jc w:val="center"/>
              <w:rPr>
                <w:rFonts w:ascii="Times New Roman" w:hAnsi="Times New Roman" w:cs="Times New Roman"/>
                <w:sz w:val="20"/>
                <w:szCs w:val="20"/>
              </w:rPr>
            </w:pPr>
          </w:p>
        </w:tc>
        <w:tc>
          <w:tcPr>
            <w:tcW w:w="398" w:type="pct"/>
            <w:vAlign w:val="center"/>
          </w:tcPr>
          <w:p w:rsidR="00B65E11" w:rsidRPr="00D3015E" w:rsidRDefault="00B65E11" w:rsidP="00390DC4">
            <w:pPr>
              <w:suppressAutoHyphens/>
              <w:spacing w:after="0" w:line="240" w:lineRule="auto"/>
              <w:jc w:val="center"/>
              <w:rPr>
                <w:rFonts w:ascii="Times New Roman" w:hAnsi="Times New Roman" w:cs="Times New Roman"/>
                <w:sz w:val="20"/>
                <w:szCs w:val="20"/>
              </w:rPr>
            </w:pPr>
          </w:p>
        </w:tc>
        <w:tc>
          <w:tcPr>
            <w:tcW w:w="332" w:type="pct"/>
            <w:vAlign w:val="center"/>
          </w:tcPr>
          <w:p w:rsidR="00B65E11" w:rsidRPr="00D3015E" w:rsidRDefault="00B65E11" w:rsidP="00390DC4">
            <w:pPr>
              <w:suppressAutoHyphens/>
              <w:spacing w:after="0" w:line="240" w:lineRule="auto"/>
              <w:jc w:val="center"/>
              <w:rPr>
                <w:rFonts w:ascii="Times New Roman" w:hAnsi="Times New Roman" w:cs="Times New Roman"/>
                <w:sz w:val="20"/>
                <w:szCs w:val="20"/>
              </w:rPr>
            </w:pPr>
          </w:p>
        </w:tc>
        <w:tc>
          <w:tcPr>
            <w:tcW w:w="332" w:type="pct"/>
            <w:vAlign w:val="center"/>
          </w:tcPr>
          <w:p w:rsidR="00B65E11" w:rsidRPr="00D3015E" w:rsidRDefault="00B65E11" w:rsidP="00390DC4">
            <w:pPr>
              <w:suppressAutoHyphens/>
              <w:spacing w:after="0" w:line="240" w:lineRule="auto"/>
              <w:jc w:val="center"/>
              <w:rPr>
                <w:rFonts w:ascii="Times New Roman" w:hAnsi="Times New Roman" w:cs="Times New Roman"/>
                <w:sz w:val="20"/>
                <w:szCs w:val="20"/>
              </w:rPr>
            </w:pPr>
          </w:p>
        </w:tc>
        <w:tc>
          <w:tcPr>
            <w:tcW w:w="332" w:type="pct"/>
            <w:vAlign w:val="center"/>
          </w:tcPr>
          <w:p w:rsidR="00B65E11" w:rsidRPr="00D3015E" w:rsidRDefault="00B65E11" w:rsidP="00390DC4">
            <w:pPr>
              <w:suppressAutoHyphens/>
              <w:spacing w:after="0" w:line="240" w:lineRule="auto"/>
              <w:jc w:val="center"/>
              <w:rPr>
                <w:rFonts w:ascii="Times New Roman" w:hAnsi="Times New Roman" w:cs="Times New Roman"/>
                <w:sz w:val="20"/>
                <w:szCs w:val="20"/>
              </w:rPr>
            </w:pPr>
          </w:p>
        </w:tc>
        <w:tc>
          <w:tcPr>
            <w:tcW w:w="332" w:type="pct"/>
          </w:tcPr>
          <w:p w:rsidR="00B65E11" w:rsidRPr="00D3015E" w:rsidRDefault="00B65E11" w:rsidP="00390DC4">
            <w:pPr>
              <w:suppressAutoHyphens/>
              <w:spacing w:after="0" w:line="240" w:lineRule="auto"/>
              <w:jc w:val="center"/>
              <w:rPr>
                <w:rFonts w:ascii="Times New Roman" w:hAnsi="Times New Roman" w:cs="Times New Roman"/>
                <w:sz w:val="20"/>
                <w:szCs w:val="20"/>
              </w:rPr>
            </w:pPr>
          </w:p>
        </w:tc>
        <w:tc>
          <w:tcPr>
            <w:tcW w:w="485" w:type="pct"/>
          </w:tcPr>
          <w:p w:rsidR="00B65E11" w:rsidRPr="00D3015E" w:rsidRDefault="00B65E11" w:rsidP="00390DC4">
            <w:pPr>
              <w:suppressAutoHyphens/>
              <w:spacing w:after="0" w:line="240" w:lineRule="auto"/>
              <w:jc w:val="center"/>
              <w:rPr>
                <w:rFonts w:ascii="Times New Roman" w:hAnsi="Times New Roman" w:cs="Times New Roman"/>
                <w:sz w:val="20"/>
                <w:szCs w:val="20"/>
              </w:rPr>
            </w:pPr>
            <w:r w:rsidRPr="00D3015E">
              <w:rPr>
                <w:rFonts w:ascii="Times New Roman" w:hAnsi="Times New Roman" w:cs="Times New Roman"/>
                <w:sz w:val="20"/>
                <w:szCs w:val="20"/>
              </w:rPr>
              <w:t>ОК-5</w:t>
            </w:r>
          </w:p>
          <w:p w:rsidR="00B65E11" w:rsidRPr="00D3015E" w:rsidRDefault="00B65E11" w:rsidP="00390DC4">
            <w:pPr>
              <w:suppressAutoHyphens/>
              <w:spacing w:after="0" w:line="240" w:lineRule="auto"/>
              <w:jc w:val="center"/>
              <w:rPr>
                <w:rFonts w:ascii="Times New Roman" w:hAnsi="Times New Roman" w:cs="Times New Roman"/>
                <w:sz w:val="20"/>
                <w:szCs w:val="20"/>
              </w:rPr>
            </w:pPr>
            <w:r w:rsidRPr="00D3015E">
              <w:rPr>
                <w:rFonts w:ascii="Times New Roman" w:hAnsi="Times New Roman" w:cs="Times New Roman"/>
                <w:sz w:val="20"/>
                <w:szCs w:val="20"/>
              </w:rPr>
              <w:t>ОПК-7</w:t>
            </w:r>
          </w:p>
        </w:tc>
      </w:tr>
    </w:tbl>
    <w:p w:rsidR="00B65E11" w:rsidRPr="003275FC" w:rsidRDefault="00B65E11" w:rsidP="00AE3C0E">
      <w:pPr>
        <w:suppressAutoHyphens/>
        <w:spacing w:after="0" w:line="240" w:lineRule="auto"/>
        <w:ind w:left="709"/>
        <w:jc w:val="both"/>
        <w:rPr>
          <w:rFonts w:ascii="Times New Roman" w:hAnsi="Times New Roman" w:cs="Times New Roman"/>
          <w:color w:val="FF0000"/>
          <w:sz w:val="28"/>
          <w:szCs w:val="28"/>
        </w:rPr>
      </w:pPr>
    </w:p>
    <w:p w:rsidR="00B65E11" w:rsidRDefault="00B65E11" w:rsidP="00D3015E">
      <w:pPr>
        <w:suppressAutoHyphens/>
        <w:spacing w:after="0" w:line="240" w:lineRule="auto"/>
        <w:ind w:firstLine="709"/>
        <w:jc w:val="both"/>
        <w:rPr>
          <w:rFonts w:ascii="Times New Roman" w:hAnsi="Times New Roman" w:cs="Times New Roman"/>
          <w:sz w:val="28"/>
          <w:szCs w:val="28"/>
        </w:rPr>
      </w:pPr>
      <w:r w:rsidRPr="00196AEC">
        <w:rPr>
          <w:rFonts w:ascii="Times New Roman" w:hAnsi="Times New Roman" w:cs="Times New Roman"/>
          <w:sz w:val="28"/>
          <w:szCs w:val="28"/>
        </w:rPr>
        <w:t xml:space="preserve">- для </w:t>
      </w:r>
      <w:r>
        <w:rPr>
          <w:rFonts w:ascii="Times New Roman" w:hAnsi="Times New Roman" w:cs="Times New Roman"/>
          <w:sz w:val="28"/>
          <w:szCs w:val="28"/>
        </w:rPr>
        <w:t xml:space="preserve"> з</w:t>
      </w:r>
      <w:r w:rsidRPr="00196AEC">
        <w:rPr>
          <w:rFonts w:ascii="Times New Roman" w:hAnsi="Times New Roman" w:cs="Times New Roman"/>
          <w:sz w:val="28"/>
          <w:szCs w:val="28"/>
        </w:rPr>
        <w:t>аочной формы обучения:</w:t>
      </w:r>
    </w:p>
    <w:p w:rsidR="00B65E11" w:rsidRDefault="00B65E11" w:rsidP="00AE3C0E">
      <w:pPr>
        <w:suppressAutoHyphens/>
        <w:spacing w:after="0" w:line="240" w:lineRule="auto"/>
        <w:ind w:firstLine="709"/>
        <w:jc w:val="both"/>
        <w:rPr>
          <w:rFonts w:ascii="Times New Roman" w:hAnsi="Times New Roman" w:cs="Times New Roman"/>
          <w:sz w:val="28"/>
          <w:szCs w:val="28"/>
        </w:rPr>
      </w:pPr>
    </w:p>
    <w:tbl>
      <w:tblPr>
        <w:tblW w:w="100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8"/>
        <w:gridCol w:w="1800"/>
        <w:gridCol w:w="1624"/>
        <w:gridCol w:w="1408"/>
        <w:gridCol w:w="1406"/>
        <w:gridCol w:w="1522"/>
      </w:tblGrid>
      <w:tr w:rsidR="00B65E11" w:rsidRPr="00210658">
        <w:trPr>
          <w:trHeight w:val="292"/>
        </w:trPr>
        <w:tc>
          <w:tcPr>
            <w:tcW w:w="2268" w:type="dxa"/>
            <w:vMerge w:val="restart"/>
          </w:tcPr>
          <w:p w:rsidR="00B65E11" w:rsidRPr="00210658" w:rsidRDefault="00B65E11" w:rsidP="00217A75">
            <w:pPr>
              <w:suppressAutoHyphens/>
              <w:spacing w:after="0" w:line="240" w:lineRule="auto"/>
              <w:jc w:val="center"/>
              <w:rPr>
                <w:rFonts w:ascii="Times New Roman" w:hAnsi="Times New Roman" w:cs="Times New Roman"/>
                <w:sz w:val="20"/>
                <w:szCs w:val="20"/>
              </w:rPr>
            </w:pPr>
            <w:r w:rsidRPr="00210658">
              <w:rPr>
                <w:rFonts w:ascii="Times New Roman" w:hAnsi="Times New Roman" w:cs="Times New Roman"/>
                <w:sz w:val="20"/>
                <w:szCs w:val="20"/>
              </w:rPr>
              <w:lastRenderedPageBreak/>
              <w:t>Наименование дисциплин (модулей), практик, ГИА</w:t>
            </w:r>
          </w:p>
        </w:tc>
        <w:tc>
          <w:tcPr>
            <w:tcW w:w="7760" w:type="dxa"/>
            <w:gridSpan w:val="5"/>
          </w:tcPr>
          <w:p w:rsidR="00B65E11" w:rsidRPr="00210658" w:rsidRDefault="00B65E11" w:rsidP="00217A75">
            <w:pPr>
              <w:suppressAutoHyphens/>
              <w:spacing w:after="0" w:line="240" w:lineRule="auto"/>
              <w:jc w:val="center"/>
              <w:rPr>
                <w:rFonts w:ascii="Times New Roman" w:hAnsi="Times New Roman" w:cs="Times New Roman"/>
                <w:sz w:val="20"/>
                <w:szCs w:val="20"/>
              </w:rPr>
            </w:pPr>
            <w:r w:rsidRPr="00210658">
              <w:rPr>
                <w:rFonts w:ascii="Times New Roman" w:hAnsi="Times New Roman" w:cs="Times New Roman"/>
                <w:sz w:val="20"/>
                <w:szCs w:val="20"/>
              </w:rPr>
              <w:t xml:space="preserve">Этапы  формирования компетенций по </w:t>
            </w:r>
            <w:r>
              <w:rPr>
                <w:rFonts w:ascii="Times New Roman" w:hAnsi="Times New Roman" w:cs="Times New Roman"/>
                <w:sz w:val="20"/>
                <w:szCs w:val="20"/>
              </w:rPr>
              <w:t>курсам</w:t>
            </w:r>
            <w:r w:rsidRPr="00210658">
              <w:rPr>
                <w:rFonts w:ascii="Times New Roman" w:hAnsi="Times New Roman" w:cs="Times New Roman"/>
                <w:sz w:val="20"/>
                <w:szCs w:val="20"/>
              </w:rPr>
              <w:t xml:space="preserve"> изучения</w:t>
            </w:r>
          </w:p>
        </w:tc>
      </w:tr>
      <w:tr w:rsidR="00B65E11" w:rsidRPr="00210658">
        <w:trPr>
          <w:trHeight w:val="138"/>
        </w:trPr>
        <w:tc>
          <w:tcPr>
            <w:tcW w:w="2268" w:type="dxa"/>
            <w:vMerge/>
          </w:tcPr>
          <w:p w:rsidR="00B65E11" w:rsidRPr="00210658" w:rsidRDefault="00B65E11" w:rsidP="00217A75">
            <w:pPr>
              <w:suppressAutoHyphens/>
              <w:spacing w:after="0" w:line="240" w:lineRule="auto"/>
              <w:jc w:val="both"/>
              <w:rPr>
                <w:rFonts w:ascii="Times New Roman" w:hAnsi="Times New Roman" w:cs="Times New Roman"/>
                <w:sz w:val="20"/>
                <w:szCs w:val="20"/>
              </w:rPr>
            </w:pPr>
          </w:p>
        </w:tc>
        <w:tc>
          <w:tcPr>
            <w:tcW w:w="1800" w:type="dxa"/>
          </w:tcPr>
          <w:p w:rsidR="00B65E11" w:rsidRPr="00210658" w:rsidRDefault="00B65E11" w:rsidP="00217A75">
            <w:pPr>
              <w:suppressAutoHyphens/>
              <w:spacing w:after="0" w:line="240" w:lineRule="auto"/>
              <w:jc w:val="center"/>
              <w:rPr>
                <w:rFonts w:ascii="Times New Roman" w:hAnsi="Times New Roman" w:cs="Times New Roman"/>
                <w:sz w:val="20"/>
                <w:szCs w:val="20"/>
              </w:rPr>
            </w:pPr>
            <w:r>
              <w:rPr>
                <w:rFonts w:ascii="Times New Roman" w:hAnsi="Times New Roman" w:cs="Times New Roman"/>
                <w:sz w:val="20"/>
                <w:szCs w:val="20"/>
              </w:rPr>
              <w:t>1 курс</w:t>
            </w:r>
          </w:p>
        </w:tc>
        <w:tc>
          <w:tcPr>
            <w:tcW w:w="1624" w:type="dxa"/>
          </w:tcPr>
          <w:p w:rsidR="00B65E11" w:rsidRPr="00210658" w:rsidRDefault="00B65E11" w:rsidP="00217A75">
            <w:pPr>
              <w:suppressAutoHyphens/>
              <w:spacing w:after="0" w:line="240" w:lineRule="auto"/>
              <w:jc w:val="center"/>
              <w:rPr>
                <w:rFonts w:ascii="Times New Roman" w:hAnsi="Times New Roman" w:cs="Times New Roman"/>
                <w:sz w:val="20"/>
                <w:szCs w:val="20"/>
              </w:rPr>
            </w:pPr>
            <w:r>
              <w:rPr>
                <w:rFonts w:ascii="Times New Roman" w:hAnsi="Times New Roman" w:cs="Times New Roman"/>
                <w:sz w:val="20"/>
                <w:szCs w:val="20"/>
              </w:rPr>
              <w:t>2 курс</w:t>
            </w:r>
          </w:p>
        </w:tc>
        <w:tc>
          <w:tcPr>
            <w:tcW w:w="1408" w:type="dxa"/>
          </w:tcPr>
          <w:p w:rsidR="00B65E11" w:rsidRPr="00210658" w:rsidRDefault="00B65E11" w:rsidP="00217A75">
            <w:pPr>
              <w:suppressAutoHyphens/>
              <w:spacing w:after="0" w:line="240" w:lineRule="auto"/>
              <w:jc w:val="center"/>
              <w:rPr>
                <w:rFonts w:ascii="Times New Roman" w:hAnsi="Times New Roman" w:cs="Times New Roman"/>
                <w:sz w:val="20"/>
                <w:szCs w:val="20"/>
              </w:rPr>
            </w:pPr>
            <w:r>
              <w:rPr>
                <w:rFonts w:ascii="Times New Roman" w:hAnsi="Times New Roman" w:cs="Times New Roman"/>
                <w:sz w:val="20"/>
                <w:szCs w:val="20"/>
              </w:rPr>
              <w:t>3 курс</w:t>
            </w:r>
          </w:p>
        </w:tc>
        <w:tc>
          <w:tcPr>
            <w:tcW w:w="1406" w:type="dxa"/>
          </w:tcPr>
          <w:p w:rsidR="00B65E11" w:rsidRPr="00210658" w:rsidRDefault="00B65E11" w:rsidP="00217A75">
            <w:pPr>
              <w:suppressAutoHyphens/>
              <w:spacing w:after="0" w:line="240" w:lineRule="auto"/>
              <w:jc w:val="center"/>
              <w:rPr>
                <w:rFonts w:ascii="Times New Roman" w:hAnsi="Times New Roman" w:cs="Times New Roman"/>
                <w:sz w:val="20"/>
                <w:szCs w:val="20"/>
              </w:rPr>
            </w:pPr>
            <w:r>
              <w:rPr>
                <w:rFonts w:ascii="Times New Roman" w:hAnsi="Times New Roman" w:cs="Times New Roman"/>
                <w:sz w:val="20"/>
                <w:szCs w:val="20"/>
              </w:rPr>
              <w:t>4 курс</w:t>
            </w:r>
          </w:p>
        </w:tc>
        <w:tc>
          <w:tcPr>
            <w:tcW w:w="1522" w:type="dxa"/>
          </w:tcPr>
          <w:p w:rsidR="00B65E11" w:rsidRPr="00210658" w:rsidRDefault="00B65E11" w:rsidP="00217A75">
            <w:pPr>
              <w:suppressAutoHyphens/>
              <w:spacing w:after="0" w:line="240" w:lineRule="auto"/>
              <w:jc w:val="center"/>
              <w:rPr>
                <w:rFonts w:ascii="Times New Roman" w:hAnsi="Times New Roman" w:cs="Times New Roman"/>
                <w:sz w:val="20"/>
                <w:szCs w:val="20"/>
              </w:rPr>
            </w:pPr>
            <w:r>
              <w:rPr>
                <w:rFonts w:ascii="Times New Roman" w:hAnsi="Times New Roman" w:cs="Times New Roman"/>
                <w:sz w:val="20"/>
                <w:szCs w:val="20"/>
              </w:rPr>
              <w:t>5 курс</w:t>
            </w:r>
          </w:p>
        </w:tc>
      </w:tr>
      <w:tr w:rsidR="00B65E11" w:rsidRPr="00210658">
        <w:trPr>
          <w:trHeight w:val="272"/>
        </w:trPr>
        <w:tc>
          <w:tcPr>
            <w:tcW w:w="2268" w:type="dxa"/>
            <w:vAlign w:val="center"/>
          </w:tcPr>
          <w:p w:rsidR="00B65E11" w:rsidRPr="00C60982" w:rsidRDefault="00B65E11" w:rsidP="00217A75">
            <w:pPr>
              <w:spacing w:after="0" w:line="240" w:lineRule="auto"/>
              <w:rPr>
                <w:rFonts w:ascii="Times New Roman" w:hAnsi="Times New Roman" w:cs="Times New Roman"/>
                <w:sz w:val="24"/>
                <w:szCs w:val="24"/>
              </w:rPr>
            </w:pPr>
            <w:r w:rsidRPr="00C60982">
              <w:rPr>
                <w:rFonts w:ascii="Times New Roman" w:hAnsi="Times New Roman" w:cs="Times New Roman"/>
                <w:sz w:val="24"/>
                <w:szCs w:val="24"/>
              </w:rPr>
              <w:t xml:space="preserve">Иностранный язык </w:t>
            </w:r>
          </w:p>
        </w:tc>
        <w:tc>
          <w:tcPr>
            <w:tcW w:w="1800" w:type="dxa"/>
          </w:tcPr>
          <w:p w:rsidR="00B65E11" w:rsidRPr="00210658" w:rsidRDefault="00B65E11" w:rsidP="00D3015E">
            <w:pPr>
              <w:suppressAutoHyphens/>
              <w:spacing w:after="0" w:line="240" w:lineRule="auto"/>
              <w:jc w:val="center"/>
              <w:rPr>
                <w:rFonts w:ascii="Times New Roman" w:hAnsi="Times New Roman" w:cs="Times New Roman"/>
                <w:sz w:val="20"/>
                <w:szCs w:val="20"/>
              </w:rPr>
            </w:pPr>
            <w:r w:rsidRPr="00D3015E">
              <w:rPr>
                <w:rFonts w:ascii="Times New Roman" w:hAnsi="Times New Roman" w:cs="Times New Roman"/>
                <w:sz w:val="20"/>
                <w:szCs w:val="20"/>
              </w:rPr>
              <w:t>ОК-5ОПК-7</w:t>
            </w:r>
          </w:p>
        </w:tc>
        <w:tc>
          <w:tcPr>
            <w:tcW w:w="1624" w:type="dxa"/>
          </w:tcPr>
          <w:p w:rsidR="00B65E11" w:rsidRPr="00210658" w:rsidRDefault="00B65E11" w:rsidP="00217A75">
            <w:pPr>
              <w:suppressAutoHyphens/>
              <w:spacing w:after="0" w:line="240" w:lineRule="auto"/>
              <w:jc w:val="both"/>
              <w:rPr>
                <w:rFonts w:ascii="Times New Roman" w:hAnsi="Times New Roman" w:cs="Times New Roman"/>
                <w:sz w:val="20"/>
                <w:szCs w:val="20"/>
              </w:rPr>
            </w:pPr>
          </w:p>
        </w:tc>
        <w:tc>
          <w:tcPr>
            <w:tcW w:w="1408" w:type="dxa"/>
          </w:tcPr>
          <w:p w:rsidR="00B65E11" w:rsidRPr="00210658" w:rsidRDefault="00B65E11" w:rsidP="00217A75">
            <w:pPr>
              <w:suppressAutoHyphens/>
              <w:spacing w:after="0" w:line="240" w:lineRule="auto"/>
              <w:jc w:val="both"/>
              <w:rPr>
                <w:rFonts w:ascii="Times New Roman" w:hAnsi="Times New Roman" w:cs="Times New Roman"/>
                <w:sz w:val="20"/>
                <w:szCs w:val="20"/>
              </w:rPr>
            </w:pPr>
          </w:p>
        </w:tc>
        <w:tc>
          <w:tcPr>
            <w:tcW w:w="1406" w:type="dxa"/>
          </w:tcPr>
          <w:p w:rsidR="00B65E11" w:rsidRPr="00210658" w:rsidRDefault="00B65E11" w:rsidP="00217A75">
            <w:pPr>
              <w:suppressAutoHyphens/>
              <w:spacing w:after="0" w:line="240" w:lineRule="auto"/>
              <w:jc w:val="both"/>
              <w:rPr>
                <w:rFonts w:ascii="Times New Roman" w:hAnsi="Times New Roman" w:cs="Times New Roman"/>
                <w:sz w:val="20"/>
                <w:szCs w:val="20"/>
              </w:rPr>
            </w:pPr>
          </w:p>
        </w:tc>
        <w:tc>
          <w:tcPr>
            <w:tcW w:w="1522" w:type="dxa"/>
          </w:tcPr>
          <w:p w:rsidR="00B65E11" w:rsidRPr="00210658" w:rsidRDefault="00B65E11" w:rsidP="00217A75">
            <w:pPr>
              <w:suppressAutoHyphens/>
              <w:spacing w:after="0" w:line="240" w:lineRule="auto"/>
              <w:jc w:val="both"/>
              <w:rPr>
                <w:rFonts w:ascii="Times New Roman" w:hAnsi="Times New Roman" w:cs="Times New Roman"/>
                <w:sz w:val="20"/>
                <w:szCs w:val="20"/>
              </w:rPr>
            </w:pPr>
          </w:p>
        </w:tc>
      </w:tr>
      <w:tr w:rsidR="00B65E11" w:rsidRPr="00210658">
        <w:trPr>
          <w:trHeight w:val="224"/>
        </w:trPr>
        <w:tc>
          <w:tcPr>
            <w:tcW w:w="2268" w:type="dxa"/>
            <w:vAlign w:val="center"/>
          </w:tcPr>
          <w:p w:rsidR="00B65E11" w:rsidRPr="00C60982" w:rsidRDefault="00B65E11" w:rsidP="00217A75">
            <w:pPr>
              <w:spacing w:after="0" w:line="240" w:lineRule="auto"/>
              <w:rPr>
                <w:rFonts w:ascii="Times New Roman" w:hAnsi="Times New Roman" w:cs="Times New Roman"/>
                <w:sz w:val="24"/>
                <w:szCs w:val="24"/>
              </w:rPr>
            </w:pPr>
            <w:r w:rsidRPr="00C60982">
              <w:rPr>
                <w:rFonts w:ascii="Times New Roman" w:hAnsi="Times New Roman" w:cs="Times New Roman"/>
                <w:sz w:val="24"/>
                <w:szCs w:val="24"/>
              </w:rPr>
              <w:t>Русский язык и культура речи</w:t>
            </w:r>
          </w:p>
        </w:tc>
        <w:tc>
          <w:tcPr>
            <w:tcW w:w="1800" w:type="dxa"/>
          </w:tcPr>
          <w:p w:rsidR="00B65E11" w:rsidRPr="00210658" w:rsidRDefault="00B65E11" w:rsidP="00217A75">
            <w:pPr>
              <w:suppressAutoHyphens/>
              <w:spacing w:after="0" w:line="240" w:lineRule="auto"/>
              <w:jc w:val="both"/>
              <w:rPr>
                <w:rFonts w:ascii="Times New Roman" w:hAnsi="Times New Roman" w:cs="Times New Roman"/>
                <w:sz w:val="20"/>
                <w:szCs w:val="20"/>
              </w:rPr>
            </w:pPr>
          </w:p>
        </w:tc>
        <w:tc>
          <w:tcPr>
            <w:tcW w:w="1624" w:type="dxa"/>
          </w:tcPr>
          <w:p w:rsidR="00B65E11" w:rsidRPr="00210658" w:rsidRDefault="00B65E11" w:rsidP="0065388C">
            <w:pPr>
              <w:suppressAutoHyphens/>
              <w:spacing w:after="0" w:line="240" w:lineRule="auto"/>
              <w:jc w:val="center"/>
              <w:rPr>
                <w:rFonts w:ascii="Times New Roman" w:hAnsi="Times New Roman" w:cs="Times New Roman"/>
                <w:sz w:val="20"/>
                <w:szCs w:val="20"/>
              </w:rPr>
            </w:pPr>
            <w:r w:rsidRPr="00D3015E">
              <w:rPr>
                <w:rFonts w:ascii="Times New Roman" w:hAnsi="Times New Roman" w:cs="Times New Roman"/>
                <w:sz w:val="20"/>
                <w:szCs w:val="20"/>
              </w:rPr>
              <w:t>ОК-5</w:t>
            </w:r>
          </w:p>
        </w:tc>
        <w:tc>
          <w:tcPr>
            <w:tcW w:w="1408" w:type="dxa"/>
          </w:tcPr>
          <w:p w:rsidR="00B65E11" w:rsidRPr="00210658" w:rsidRDefault="00B65E11" w:rsidP="00217A75">
            <w:pPr>
              <w:suppressAutoHyphens/>
              <w:spacing w:after="0" w:line="240" w:lineRule="auto"/>
              <w:jc w:val="both"/>
              <w:rPr>
                <w:rFonts w:ascii="Times New Roman" w:hAnsi="Times New Roman" w:cs="Times New Roman"/>
                <w:sz w:val="20"/>
                <w:szCs w:val="20"/>
              </w:rPr>
            </w:pPr>
          </w:p>
        </w:tc>
        <w:tc>
          <w:tcPr>
            <w:tcW w:w="1406" w:type="dxa"/>
          </w:tcPr>
          <w:p w:rsidR="00B65E11" w:rsidRPr="00210658" w:rsidRDefault="00B65E11" w:rsidP="00217A75">
            <w:pPr>
              <w:suppressAutoHyphens/>
              <w:spacing w:after="0" w:line="240" w:lineRule="auto"/>
              <w:jc w:val="both"/>
              <w:rPr>
                <w:rFonts w:ascii="Times New Roman" w:hAnsi="Times New Roman" w:cs="Times New Roman"/>
                <w:sz w:val="20"/>
                <w:szCs w:val="20"/>
              </w:rPr>
            </w:pPr>
          </w:p>
        </w:tc>
        <w:tc>
          <w:tcPr>
            <w:tcW w:w="1522" w:type="dxa"/>
          </w:tcPr>
          <w:p w:rsidR="00B65E11" w:rsidRPr="00210658" w:rsidRDefault="00B65E11" w:rsidP="00217A75">
            <w:pPr>
              <w:suppressAutoHyphens/>
              <w:spacing w:after="0" w:line="240" w:lineRule="auto"/>
              <w:jc w:val="both"/>
              <w:rPr>
                <w:rFonts w:ascii="Times New Roman" w:hAnsi="Times New Roman" w:cs="Times New Roman"/>
                <w:sz w:val="20"/>
                <w:szCs w:val="20"/>
              </w:rPr>
            </w:pPr>
          </w:p>
        </w:tc>
      </w:tr>
      <w:tr w:rsidR="00B65E11" w:rsidRPr="00210658">
        <w:trPr>
          <w:trHeight w:val="209"/>
        </w:trPr>
        <w:tc>
          <w:tcPr>
            <w:tcW w:w="2268" w:type="dxa"/>
            <w:vAlign w:val="center"/>
          </w:tcPr>
          <w:p w:rsidR="00B65E11" w:rsidRPr="00C60982" w:rsidRDefault="00B65E11" w:rsidP="00217A75">
            <w:pPr>
              <w:spacing w:after="0" w:line="240" w:lineRule="auto"/>
              <w:rPr>
                <w:rFonts w:ascii="Times New Roman" w:hAnsi="Times New Roman" w:cs="Times New Roman"/>
                <w:sz w:val="24"/>
                <w:szCs w:val="24"/>
              </w:rPr>
            </w:pPr>
            <w:r w:rsidRPr="00C60982">
              <w:rPr>
                <w:rFonts w:ascii="Times New Roman" w:hAnsi="Times New Roman" w:cs="Times New Roman"/>
                <w:sz w:val="24"/>
                <w:szCs w:val="24"/>
              </w:rPr>
              <w:t>Латинский язык</w:t>
            </w:r>
          </w:p>
        </w:tc>
        <w:tc>
          <w:tcPr>
            <w:tcW w:w="1800" w:type="dxa"/>
          </w:tcPr>
          <w:p w:rsidR="00B65E11" w:rsidRPr="00210658" w:rsidRDefault="00B65E11" w:rsidP="00217A75">
            <w:pPr>
              <w:suppressAutoHyphens/>
              <w:spacing w:after="0" w:line="240" w:lineRule="auto"/>
              <w:jc w:val="both"/>
              <w:rPr>
                <w:rFonts w:ascii="Times New Roman" w:hAnsi="Times New Roman" w:cs="Times New Roman"/>
                <w:sz w:val="20"/>
                <w:szCs w:val="20"/>
              </w:rPr>
            </w:pPr>
          </w:p>
        </w:tc>
        <w:tc>
          <w:tcPr>
            <w:tcW w:w="1624" w:type="dxa"/>
          </w:tcPr>
          <w:p w:rsidR="00B65E11" w:rsidRPr="00210658" w:rsidRDefault="00B65E11" w:rsidP="0065388C">
            <w:pPr>
              <w:suppressAutoHyphens/>
              <w:spacing w:after="0" w:line="240" w:lineRule="auto"/>
              <w:jc w:val="center"/>
              <w:rPr>
                <w:rFonts w:ascii="Times New Roman" w:hAnsi="Times New Roman" w:cs="Times New Roman"/>
                <w:sz w:val="20"/>
                <w:szCs w:val="20"/>
              </w:rPr>
            </w:pPr>
            <w:r w:rsidRPr="00D3015E">
              <w:rPr>
                <w:rFonts w:ascii="Times New Roman" w:hAnsi="Times New Roman" w:cs="Times New Roman"/>
                <w:sz w:val="20"/>
                <w:szCs w:val="20"/>
              </w:rPr>
              <w:t>ОК-5</w:t>
            </w:r>
          </w:p>
        </w:tc>
        <w:tc>
          <w:tcPr>
            <w:tcW w:w="1408" w:type="dxa"/>
          </w:tcPr>
          <w:p w:rsidR="00B65E11" w:rsidRPr="00210658" w:rsidRDefault="00B65E11" w:rsidP="00217A75">
            <w:pPr>
              <w:suppressAutoHyphens/>
              <w:spacing w:after="0" w:line="240" w:lineRule="auto"/>
              <w:jc w:val="both"/>
              <w:rPr>
                <w:rFonts w:ascii="Times New Roman" w:hAnsi="Times New Roman" w:cs="Times New Roman"/>
                <w:sz w:val="20"/>
                <w:szCs w:val="20"/>
              </w:rPr>
            </w:pPr>
          </w:p>
        </w:tc>
        <w:tc>
          <w:tcPr>
            <w:tcW w:w="1406" w:type="dxa"/>
          </w:tcPr>
          <w:p w:rsidR="00B65E11" w:rsidRPr="00210658" w:rsidRDefault="00B65E11" w:rsidP="00217A75">
            <w:pPr>
              <w:suppressAutoHyphens/>
              <w:spacing w:after="0" w:line="240" w:lineRule="auto"/>
              <w:jc w:val="both"/>
              <w:rPr>
                <w:rFonts w:ascii="Times New Roman" w:hAnsi="Times New Roman" w:cs="Times New Roman"/>
                <w:sz w:val="20"/>
                <w:szCs w:val="20"/>
              </w:rPr>
            </w:pPr>
          </w:p>
        </w:tc>
        <w:tc>
          <w:tcPr>
            <w:tcW w:w="1522" w:type="dxa"/>
          </w:tcPr>
          <w:p w:rsidR="00B65E11" w:rsidRPr="00210658" w:rsidRDefault="00B65E11" w:rsidP="00217A75">
            <w:pPr>
              <w:suppressAutoHyphens/>
              <w:spacing w:after="0" w:line="240" w:lineRule="auto"/>
              <w:jc w:val="both"/>
              <w:rPr>
                <w:rFonts w:ascii="Times New Roman" w:hAnsi="Times New Roman" w:cs="Times New Roman"/>
                <w:sz w:val="20"/>
                <w:szCs w:val="20"/>
              </w:rPr>
            </w:pPr>
          </w:p>
        </w:tc>
      </w:tr>
      <w:tr w:rsidR="00B65E11" w:rsidRPr="00210658">
        <w:trPr>
          <w:trHeight w:val="240"/>
        </w:trPr>
        <w:tc>
          <w:tcPr>
            <w:tcW w:w="2268" w:type="dxa"/>
            <w:vAlign w:val="center"/>
          </w:tcPr>
          <w:p w:rsidR="00B65E11" w:rsidRPr="00C60982" w:rsidRDefault="00B65E11" w:rsidP="00217A75">
            <w:pPr>
              <w:spacing w:after="0"/>
              <w:rPr>
                <w:rFonts w:ascii="Times New Roman" w:hAnsi="Times New Roman" w:cs="Times New Roman"/>
                <w:sz w:val="24"/>
                <w:szCs w:val="24"/>
              </w:rPr>
            </w:pPr>
            <w:r w:rsidRPr="00C60982">
              <w:rPr>
                <w:rFonts w:ascii="Times New Roman" w:hAnsi="Times New Roman" w:cs="Times New Roman"/>
                <w:sz w:val="24"/>
                <w:szCs w:val="24"/>
              </w:rPr>
              <w:t>Права человека</w:t>
            </w:r>
          </w:p>
        </w:tc>
        <w:tc>
          <w:tcPr>
            <w:tcW w:w="1800" w:type="dxa"/>
          </w:tcPr>
          <w:p w:rsidR="00B65E11" w:rsidRPr="00210658" w:rsidRDefault="00B65E11" w:rsidP="00217A75">
            <w:pPr>
              <w:suppressAutoHyphens/>
              <w:spacing w:after="0" w:line="240" w:lineRule="auto"/>
              <w:jc w:val="both"/>
              <w:rPr>
                <w:rFonts w:ascii="Times New Roman" w:hAnsi="Times New Roman" w:cs="Times New Roman"/>
                <w:sz w:val="20"/>
                <w:szCs w:val="20"/>
              </w:rPr>
            </w:pPr>
          </w:p>
        </w:tc>
        <w:tc>
          <w:tcPr>
            <w:tcW w:w="1624" w:type="dxa"/>
          </w:tcPr>
          <w:p w:rsidR="00B65E11" w:rsidRPr="00210658" w:rsidRDefault="00B65E11" w:rsidP="00217A75">
            <w:pPr>
              <w:suppressAutoHyphens/>
              <w:spacing w:after="0" w:line="240" w:lineRule="auto"/>
              <w:jc w:val="both"/>
              <w:rPr>
                <w:rFonts w:ascii="Times New Roman" w:hAnsi="Times New Roman" w:cs="Times New Roman"/>
                <w:sz w:val="20"/>
                <w:szCs w:val="20"/>
              </w:rPr>
            </w:pPr>
          </w:p>
        </w:tc>
        <w:tc>
          <w:tcPr>
            <w:tcW w:w="1408" w:type="dxa"/>
            <w:vAlign w:val="center"/>
          </w:tcPr>
          <w:p w:rsidR="00B65E11" w:rsidRPr="00D3015E" w:rsidRDefault="00B65E11" w:rsidP="00217A75">
            <w:pPr>
              <w:suppressAutoHyphens/>
              <w:spacing w:after="0" w:line="240" w:lineRule="auto"/>
              <w:jc w:val="center"/>
              <w:rPr>
                <w:rFonts w:ascii="Times New Roman" w:hAnsi="Times New Roman" w:cs="Times New Roman"/>
                <w:sz w:val="20"/>
                <w:szCs w:val="20"/>
              </w:rPr>
            </w:pPr>
            <w:r w:rsidRPr="00D3015E">
              <w:rPr>
                <w:rFonts w:ascii="Times New Roman" w:hAnsi="Times New Roman" w:cs="Times New Roman"/>
                <w:sz w:val="20"/>
                <w:szCs w:val="20"/>
              </w:rPr>
              <w:t>ОК-5</w:t>
            </w:r>
          </w:p>
        </w:tc>
        <w:tc>
          <w:tcPr>
            <w:tcW w:w="1406" w:type="dxa"/>
          </w:tcPr>
          <w:p w:rsidR="00B65E11" w:rsidRPr="00210658" w:rsidRDefault="00B65E11" w:rsidP="00217A75">
            <w:pPr>
              <w:suppressAutoHyphens/>
              <w:spacing w:after="0" w:line="240" w:lineRule="auto"/>
              <w:jc w:val="both"/>
              <w:rPr>
                <w:rFonts w:ascii="Times New Roman" w:hAnsi="Times New Roman" w:cs="Times New Roman"/>
                <w:sz w:val="20"/>
                <w:szCs w:val="20"/>
              </w:rPr>
            </w:pPr>
          </w:p>
        </w:tc>
        <w:tc>
          <w:tcPr>
            <w:tcW w:w="1522" w:type="dxa"/>
          </w:tcPr>
          <w:p w:rsidR="00B65E11" w:rsidRPr="00210658" w:rsidRDefault="00B65E11" w:rsidP="00217A75">
            <w:pPr>
              <w:suppressAutoHyphens/>
              <w:spacing w:after="0" w:line="240" w:lineRule="auto"/>
              <w:jc w:val="both"/>
              <w:rPr>
                <w:rFonts w:ascii="Times New Roman" w:hAnsi="Times New Roman" w:cs="Times New Roman"/>
                <w:sz w:val="20"/>
                <w:szCs w:val="20"/>
              </w:rPr>
            </w:pPr>
          </w:p>
        </w:tc>
      </w:tr>
      <w:tr w:rsidR="00B65E11" w:rsidRPr="00210658">
        <w:trPr>
          <w:trHeight w:val="150"/>
        </w:trPr>
        <w:tc>
          <w:tcPr>
            <w:tcW w:w="2268" w:type="dxa"/>
            <w:vAlign w:val="center"/>
          </w:tcPr>
          <w:p w:rsidR="00B65E11" w:rsidRPr="00C60982" w:rsidRDefault="00B65E11" w:rsidP="00217A75">
            <w:pPr>
              <w:spacing w:after="0"/>
              <w:rPr>
                <w:rFonts w:ascii="Times New Roman" w:hAnsi="Times New Roman" w:cs="Times New Roman"/>
                <w:sz w:val="24"/>
                <w:szCs w:val="24"/>
              </w:rPr>
            </w:pPr>
            <w:r w:rsidRPr="00C60982">
              <w:rPr>
                <w:rFonts w:ascii="Times New Roman" w:hAnsi="Times New Roman" w:cs="Times New Roman"/>
                <w:sz w:val="24"/>
                <w:szCs w:val="24"/>
              </w:rPr>
              <w:t>Защита выпускной квалификационной работы, включая подготовку к процедуре защиты и процедуру защиты</w:t>
            </w:r>
          </w:p>
        </w:tc>
        <w:tc>
          <w:tcPr>
            <w:tcW w:w="1800" w:type="dxa"/>
          </w:tcPr>
          <w:p w:rsidR="00B65E11" w:rsidRPr="00210658" w:rsidRDefault="00B65E11" w:rsidP="00217A75">
            <w:pPr>
              <w:suppressAutoHyphens/>
              <w:spacing w:after="0" w:line="240" w:lineRule="auto"/>
              <w:jc w:val="both"/>
              <w:rPr>
                <w:rFonts w:ascii="Times New Roman" w:hAnsi="Times New Roman" w:cs="Times New Roman"/>
                <w:sz w:val="20"/>
                <w:szCs w:val="20"/>
              </w:rPr>
            </w:pPr>
          </w:p>
        </w:tc>
        <w:tc>
          <w:tcPr>
            <w:tcW w:w="1624" w:type="dxa"/>
          </w:tcPr>
          <w:p w:rsidR="00B65E11" w:rsidRPr="00210658" w:rsidRDefault="00B65E11" w:rsidP="00217A75">
            <w:pPr>
              <w:suppressAutoHyphens/>
              <w:spacing w:after="0" w:line="240" w:lineRule="auto"/>
              <w:jc w:val="both"/>
              <w:rPr>
                <w:rFonts w:ascii="Times New Roman" w:hAnsi="Times New Roman" w:cs="Times New Roman"/>
                <w:sz w:val="20"/>
                <w:szCs w:val="20"/>
              </w:rPr>
            </w:pPr>
          </w:p>
        </w:tc>
        <w:tc>
          <w:tcPr>
            <w:tcW w:w="1408" w:type="dxa"/>
          </w:tcPr>
          <w:p w:rsidR="00B65E11" w:rsidRPr="00210658" w:rsidRDefault="00B65E11" w:rsidP="00217A75">
            <w:pPr>
              <w:suppressAutoHyphens/>
              <w:spacing w:after="0" w:line="240" w:lineRule="auto"/>
              <w:jc w:val="both"/>
              <w:rPr>
                <w:rFonts w:ascii="Times New Roman" w:hAnsi="Times New Roman" w:cs="Times New Roman"/>
                <w:sz w:val="20"/>
                <w:szCs w:val="20"/>
              </w:rPr>
            </w:pPr>
          </w:p>
        </w:tc>
        <w:tc>
          <w:tcPr>
            <w:tcW w:w="1406" w:type="dxa"/>
          </w:tcPr>
          <w:p w:rsidR="00B65E11" w:rsidRPr="00210658" w:rsidRDefault="00B65E11" w:rsidP="00217A75">
            <w:pPr>
              <w:suppressAutoHyphens/>
              <w:spacing w:after="0" w:line="240" w:lineRule="auto"/>
              <w:jc w:val="both"/>
              <w:rPr>
                <w:rFonts w:ascii="Times New Roman" w:hAnsi="Times New Roman" w:cs="Times New Roman"/>
                <w:sz w:val="20"/>
                <w:szCs w:val="20"/>
              </w:rPr>
            </w:pPr>
          </w:p>
        </w:tc>
        <w:tc>
          <w:tcPr>
            <w:tcW w:w="1522" w:type="dxa"/>
          </w:tcPr>
          <w:p w:rsidR="00B65E11" w:rsidRPr="00210658" w:rsidRDefault="00B65E11" w:rsidP="0065388C">
            <w:pPr>
              <w:suppressAutoHyphens/>
              <w:spacing w:after="0" w:line="240" w:lineRule="auto"/>
              <w:jc w:val="center"/>
              <w:rPr>
                <w:rFonts w:ascii="Times New Roman" w:hAnsi="Times New Roman" w:cs="Times New Roman"/>
                <w:sz w:val="20"/>
                <w:szCs w:val="20"/>
              </w:rPr>
            </w:pPr>
            <w:r w:rsidRPr="00D3015E">
              <w:rPr>
                <w:rFonts w:ascii="Times New Roman" w:hAnsi="Times New Roman" w:cs="Times New Roman"/>
                <w:sz w:val="20"/>
                <w:szCs w:val="20"/>
              </w:rPr>
              <w:t>ОК-5ОПК-7</w:t>
            </w:r>
          </w:p>
        </w:tc>
      </w:tr>
    </w:tbl>
    <w:p w:rsidR="00B65E11" w:rsidRDefault="00B65E11" w:rsidP="00AE3C0E">
      <w:pPr>
        <w:suppressAutoHyphens/>
        <w:spacing w:after="0" w:line="240" w:lineRule="auto"/>
        <w:ind w:firstLine="709"/>
        <w:jc w:val="both"/>
        <w:rPr>
          <w:rFonts w:ascii="Times New Roman" w:hAnsi="Times New Roman" w:cs="Times New Roman"/>
          <w:sz w:val="28"/>
          <w:szCs w:val="28"/>
        </w:rPr>
      </w:pPr>
    </w:p>
    <w:p w:rsidR="00B65E11" w:rsidRPr="00AE3C0E" w:rsidRDefault="00B65E11" w:rsidP="00AE3C0E">
      <w:pPr>
        <w:suppressAutoHyphens/>
        <w:spacing w:after="0" w:line="240" w:lineRule="auto"/>
        <w:ind w:firstLine="709"/>
        <w:jc w:val="both"/>
        <w:rPr>
          <w:rFonts w:ascii="Times New Roman" w:hAnsi="Times New Roman" w:cs="Times New Roman"/>
          <w:sz w:val="28"/>
          <w:szCs w:val="28"/>
        </w:rPr>
      </w:pPr>
      <w:r w:rsidRPr="00AE3C0E">
        <w:rPr>
          <w:rFonts w:ascii="Times New Roman" w:hAnsi="Times New Roman" w:cs="Times New Roman"/>
          <w:sz w:val="28"/>
          <w:szCs w:val="28"/>
        </w:rPr>
        <w:t xml:space="preserve">Этап </w:t>
      </w:r>
      <w:r>
        <w:rPr>
          <w:rFonts w:ascii="Times New Roman" w:hAnsi="Times New Roman" w:cs="Times New Roman"/>
          <w:sz w:val="28"/>
          <w:szCs w:val="28"/>
        </w:rPr>
        <w:t xml:space="preserve">дисциплины (модуля) </w:t>
      </w:r>
      <w:r w:rsidRPr="0098662D">
        <w:rPr>
          <w:rFonts w:ascii="Times New Roman" w:hAnsi="Times New Roman" w:cs="Times New Roman"/>
          <w:sz w:val="28"/>
          <w:szCs w:val="28"/>
        </w:rPr>
        <w:t>Б1.Б.0</w:t>
      </w:r>
      <w:r>
        <w:rPr>
          <w:rFonts w:ascii="Times New Roman" w:hAnsi="Times New Roman" w:cs="Times New Roman"/>
          <w:sz w:val="28"/>
          <w:szCs w:val="28"/>
        </w:rPr>
        <w:t>2</w:t>
      </w:r>
      <w:r w:rsidRPr="0098662D">
        <w:rPr>
          <w:rFonts w:ascii="Times New Roman" w:hAnsi="Times New Roman" w:cs="Times New Roman"/>
          <w:sz w:val="28"/>
          <w:szCs w:val="28"/>
        </w:rPr>
        <w:t xml:space="preserve"> Иностранный язык </w:t>
      </w:r>
      <w:r w:rsidRPr="008476C2">
        <w:rPr>
          <w:rFonts w:ascii="Times New Roman" w:hAnsi="Times New Roman" w:cs="Times New Roman"/>
          <w:sz w:val="28"/>
          <w:szCs w:val="28"/>
        </w:rPr>
        <w:t xml:space="preserve">в сфере юриспруденции </w:t>
      </w:r>
      <w:r w:rsidRPr="002036E2">
        <w:rPr>
          <w:rFonts w:ascii="Times New Roman" w:hAnsi="Times New Roman" w:cs="Times New Roman"/>
          <w:sz w:val="28"/>
          <w:szCs w:val="28"/>
        </w:rPr>
        <w:t xml:space="preserve">является </w:t>
      </w:r>
      <w:r w:rsidRPr="00AE3C0E">
        <w:rPr>
          <w:rFonts w:ascii="Times New Roman" w:hAnsi="Times New Roman" w:cs="Times New Roman"/>
          <w:sz w:val="28"/>
          <w:szCs w:val="28"/>
        </w:rPr>
        <w:t>в формировании компетенций соответствует:</w:t>
      </w:r>
    </w:p>
    <w:p w:rsidR="00B65E11" w:rsidRPr="002036E2" w:rsidRDefault="00B65E11" w:rsidP="00AE3C0E">
      <w:pPr>
        <w:suppressAutoHyphens/>
        <w:spacing w:after="0" w:line="240" w:lineRule="auto"/>
        <w:ind w:firstLine="709"/>
        <w:jc w:val="both"/>
        <w:rPr>
          <w:rFonts w:ascii="Times New Roman" w:hAnsi="Times New Roman" w:cs="Times New Roman"/>
          <w:sz w:val="28"/>
          <w:szCs w:val="28"/>
        </w:rPr>
      </w:pPr>
      <w:r w:rsidRPr="00AE3C0E">
        <w:rPr>
          <w:rFonts w:ascii="Times New Roman" w:hAnsi="Times New Roman" w:cs="Times New Roman"/>
          <w:sz w:val="28"/>
          <w:szCs w:val="28"/>
        </w:rPr>
        <w:t xml:space="preserve">- для очной формы обучения </w:t>
      </w:r>
      <w:r>
        <w:rPr>
          <w:rFonts w:ascii="Times New Roman" w:hAnsi="Times New Roman" w:cs="Times New Roman"/>
          <w:sz w:val="28"/>
          <w:szCs w:val="28"/>
        </w:rPr>
        <w:t xml:space="preserve">– 2 </w:t>
      </w:r>
      <w:r w:rsidRPr="002036E2">
        <w:rPr>
          <w:rFonts w:ascii="Times New Roman" w:hAnsi="Times New Roman" w:cs="Times New Roman"/>
          <w:sz w:val="28"/>
          <w:szCs w:val="28"/>
        </w:rPr>
        <w:t>семестру;</w:t>
      </w:r>
    </w:p>
    <w:p w:rsidR="00B65E11" w:rsidRPr="002036E2" w:rsidRDefault="00B65E11" w:rsidP="00AE3C0E">
      <w:pPr>
        <w:suppressAutoHyphens/>
        <w:spacing w:after="0" w:line="240" w:lineRule="auto"/>
        <w:ind w:firstLine="709"/>
        <w:jc w:val="both"/>
        <w:rPr>
          <w:rFonts w:ascii="Times New Roman" w:hAnsi="Times New Roman" w:cs="Times New Roman"/>
          <w:sz w:val="28"/>
          <w:szCs w:val="28"/>
        </w:rPr>
      </w:pPr>
      <w:r w:rsidRPr="002036E2">
        <w:rPr>
          <w:rFonts w:ascii="Times New Roman" w:hAnsi="Times New Roman" w:cs="Times New Roman"/>
          <w:sz w:val="28"/>
          <w:szCs w:val="28"/>
        </w:rPr>
        <w:t xml:space="preserve">- для очно-заочной формы обучения – </w:t>
      </w:r>
      <w:r>
        <w:rPr>
          <w:rFonts w:ascii="Times New Roman" w:hAnsi="Times New Roman" w:cs="Times New Roman"/>
          <w:sz w:val="28"/>
          <w:szCs w:val="28"/>
        </w:rPr>
        <w:t xml:space="preserve">2 </w:t>
      </w:r>
      <w:r w:rsidRPr="002036E2">
        <w:rPr>
          <w:rFonts w:ascii="Times New Roman" w:hAnsi="Times New Roman" w:cs="Times New Roman"/>
          <w:sz w:val="28"/>
          <w:szCs w:val="28"/>
        </w:rPr>
        <w:t>семестру.</w:t>
      </w:r>
    </w:p>
    <w:p w:rsidR="00B65E11" w:rsidRDefault="00B65E11" w:rsidP="00D3015E">
      <w:pPr>
        <w:suppressAutoHyphens/>
        <w:spacing w:after="0" w:line="240" w:lineRule="auto"/>
        <w:ind w:firstLine="709"/>
        <w:jc w:val="both"/>
        <w:rPr>
          <w:rFonts w:ascii="Times New Roman" w:hAnsi="Times New Roman" w:cs="Times New Roman"/>
          <w:sz w:val="28"/>
          <w:szCs w:val="28"/>
        </w:rPr>
      </w:pPr>
      <w:r w:rsidRPr="00196AEC">
        <w:rPr>
          <w:rFonts w:ascii="Times New Roman" w:hAnsi="Times New Roman" w:cs="Times New Roman"/>
          <w:sz w:val="28"/>
          <w:szCs w:val="28"/>
        </w:rPr>
        <w:t>- для заочной формы обучения</w:t>
      </w:r>
      <w:r w:rsidRPr="00D3015E">
        <w:rPr>
          <w:rFonts w:ascii="Times New Roman" w:hAnsi="Times New Roman" w:cs="Times New Roman"/>
          <w:sz w:val="28"/>
          <w:szCs w:val="28"/>
        </w:rPr>
        <w:t>–</w:t>
      </w:r>
      <w:r>
        <w:rPr>
          <w:rFonts w:ascii="Times New Roman" w:hAnsi="Times New Roman" w:cs="Times New Roman"/>
          <w:sz w:val="28"/>
          <w:szCs w:val="28"/>
        </w:rPr>
        <w:t xml:space="preserve"> 1 курсу</w:t>
      </w:r>
      <w:r w:rsidRPr="00196AEC">
        <w:rPr>
          <w:rFonts w:ascii="Times New Roman" w:hAnsi="Times New Roman" w:cs="Times New Roman"/>
          <w:sz w:val="28"/>
          <w:szCs w:val="28"/>
        </w:rPr>
        <w:t>:</w:t>
      </w:r>
    </w:p>
    <w:p w:rsidR="00B65E11" w:rsidRDefault="00B65E11" w:rsidP="00AE3C0E">
      <w:pPr>
        <w:suppressAutoHyphens/>
        <w:spacing w:after="0" w:line="240" w:lineRule="auto"/>
        <w:jc w:val="center"/>
        <w:rPr>
          <w:rFonts w:ascii="Times New Roman" w:hAnsi="Times New Roman" w:cs="Times New Roman"/>
          <w:b/>
          <w:bCs/>
          <w:sz w:val="28"/>
          <w:szCs w:val="28"/>
        </w:rPr>
      </w:pPr>
    </w:p>
    <w:p w:rsidR="00B65E11" w:rsidRPr="00AE3C0E" w:rsidRDefault="00B65E11" w:rsidP="00AE3C0E">
      <w:pPr>
        <w:suppressAutoHyphens/>
        <w:spacing w:after="0" w:line="240" w:lineRule="auto"/>
        <w:jc w:val="center"/>
        <w:rPr>
          <w:rFonts w:ascii="Times New Roman" w:hAnsi="Times New Roman" w:cs="Times New Roman"/>
          <w:b/>
          <w:bCs/>
          <w:sz w:val="28"/>
          <w:szCs w:val="28"/>
        </w:rPr>
      </w:pPr>
      <w:r w:rsidRPr="00AE3C0E">
        <w:rPr>
          <w:rFonts w:ascii="Times New Roman" w:hAnsi="Times New Roman" w:cs="Times New Roman"/>
          <w:b/>
          <w:bCs/>
          <w:sz w:val="28"/>
          <w:szCs w:val="28"/>
        </w:rPr>
        <w:t>2. Показатели и критерии оценивания компетенций на различных этапах их формирования, шкалы оценивания</w:t>
      </w:r>
    </w:p>
    <w:p w:rsidR="00B65E11" w:rsidRPr="00AE3C0E" w:rsidRDefault="00B65E11" w:rsidP="00AE3C0E">
      <w:pPr>
        <w:tabs>
          <w:tab w:val="left" w:pos="3285"/>
          <w:tab w:val="center" w:pos="4677"/>
        </w:tabs>
        <w:suppressAutoHyphens/>
        <w:spacing w:after="0" w:line="240" w:lineRule="auto"/>
        <w:jc w:val="both"/>
        <w:rPr>
          <w:rFonts w:ascii="Times New Roman" w:hAnsi="Times New Roman" w:cs="Times New Roman"/>
          <w:sz w:val="28"/>
          <w:szCs w:val="28"/>
          <w:lang w:eastAsia="ar-SA"/>
        </w:rPr>
      </w:pPr>
    </w:p>
    <w:p w:rsidR="00B65E11" w:rsidRDefault="00B65E11" w:rsidP="00AE3C0E">
      <w:pPr>
        <w:tabs>
          <w:tab w:val="left" w:pos="3285"/>
          <w:tab w:val="center" w:pos="4677"/>
        </w:tabs>
        <w:suppressAutoHyphens/>
        <w:spacing w:after="0" w:line="240" w:lineRule="auto"/>
        <w:ind w:firstLine="709"/>
        <w:jc w:val="both"/>
        <w:rPr>
          <w:rFonts w:ascii="Times New Roman" w:hAnsi="Times New Roman" w:cs="Times New Roman"/>
          <w:sz w:val="28"/>
          <w:szCs w:val="28"/>
          <w:lang w:eastAsia="ar-SA"/>
        </w:rPr>
      </w:pPr>
      <w:r w:rsidRPr="00AE3C0E">
        <w:rPr>
          <w:rFonts w:ascii="Times New Roman" w:hAnsi="Times New Roman" w:cs="Times New Roman"/>
          <w:sz w:val="28"/>
          <w:szCs w:val="28"/>
          <w:lang w:eastAsia="ar-SA"/>
        </w:rPr>
        <w:t>Показателями оценивания компетенций являются следующие результаты обучения:</w:t>
      </w:r>
    </w:p>
    <w:p w:rsidR="00B65E11" w:rsidRPr="00AE3C0E" w:rsidRDefault="00B65E11" w:rsidP="00AE3C0E">
      <w:pPr>
        <w:tabs>
          <w:tab w:val="left" w:pos="3285"/>
          <w:tab w:val="center" w:pos="4677"/>
        </w:tabs>
        <w:suppressAutoHyphens/>
        <w:spacing w:after="0" w:line="240" w:lineRule="auto"/>
        <w:ind w:firstLine="709"/>
        <w:jc w:val="both"/>
        <w:rPr>
          <w:rFonts w:ascii="Times New Roman" w:hAnsi="Times New Roman" w:cs="Times New Roman"/>
          <w:sz w:val="28"/>
          <w:szCs w:val="28"/>
          <w:lang w:eastAsia="ar-SA"/>
        </w:rPr>
      </w:pP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85"/>
        <w:gridCol w:w="7985"/>
      </w:tblGrid>
      <w:tr w:rsidR="00B65E11" w:rsidRPr="00FA6908">
        <w:tc>
          <w:tcPr>
            <w:tcW w:w="828" w:type="pct"/>
            <w:vAlign w:val="center"/>
          </w:tcPr>
          <w:p w:rsidR="00B65E11" w:rsidRPr="00AE3C0E" w:rsidRDefault="00B65E11" w:rsidP="00AE3C0E">
            <w:pPr>
              <w:suppressAutoHyphens/>
              <w:spacing w:after="0" w:line="240" w:lineRule="auto"/>
              <w:jc w:val="center"/>
              <w:rPr>
                <w:rFonts w:ascii="Times New Roman" w:hAnsi="Times New Roman" w:cs="Times New Roman"/>
                <w:sz w:val="20"/>
                <w:szCs w:val="20"/>
              </w:rPr>
            </w:pPr>
            <w:r w:rsidRPr="00AE3C0E">
              <w:rPr>
                <w:rFonts w:ascii="Times New Roman" w:hAnsi="Times New Roman" w:cs="Times New Roman"/>
                <w:sz w:val="20"/>
                <w:szCs w:val="20"/>
              </w:rPr>
              <w:t>Код компетенции</w:t>
            </w:r>
          </w:p>
        </w:tc>
        <w:tc>
          <w:tcPr>
            <w:tcW w:w="4172" w:type="pct"/>
            <w:vAlign w:val="center"/>
          </w:tcPr>
          <w:p w:rsidR="00B65E11" w:rsidRPr="00AE3C0E" w:rsidRDefault="00B65E11" w:rsidP="00AE3C0E">
            <w:pPr>
              <w:suppressAutoHyphens/>
              <w:spacing w:after="0" w:line="240" w:lineRule="auto"/>
              <w:jc w:val="center"/>
              <w:rPr>
                <w:rFonts w:ascii="Times New Roman" w:hAnsi="Times New Roman" w:cs="Times New Roman"/>
                <w:sz w:val="20"/>
                <w:szCs w:val="20"/>
              </w:rPr>
            </w:pPr>
            <w:r w:rsidRPr="00AE3C0E">
              <w:rPr>
                <w:rFonts w:ascii="Times New Roman" w:hAnsi="Times New Roman" w:cs="Times New Roman"/>
                <w:sz w:val="20"/>
                <w:szCs w:val="20"/>
              </w:rPr>
              <w:t>Планируемые результаты обучения (показатели)</w:t>
            </w:r>
          </w:p>
        </w:tc>
      </w:tr>
      <w:tr w:rsidR="00B65E11" w:rsidRPr="00FA6908">
        <w:tc>
          <w:tcPr>
            <w:tcW w:w="828" w:type="pct"/>
            <w:vAlign w:val="center"/>
          </w:tcPr>
          <w:p w:rsidR="00B65E11" w:rsidRPr="00AE3C0E" w:rsidRDefault="00B65E11" w:rsidP="002036E2">
            <w:pPr>
              <w:suppressAutoHyphens/>
              <w:spacing w:after="0" w:line="240" w:lineRule="auto"/>
              <w:jc w:val="center"/>
              <w:rPr>
                <w:rFonts w:ascii="Times New Roman" w:hAnsi="Times New Roman" w:cs="Times New Roman"/>
                <w:sz w:val="20"/>
                <w:szCs w:val="20"/>
              </w:rPr>
            </w:pPr>
            <w:r w:rsidRPr="0098662D">
              <w:rPr>
                <w:rFonts w:ascii="Times New Roman" w:hAnsi="Times New Roman" w:cs="Times New Roman"/>
                <w:sz w:val="20"/>
                <w:szCs w:val="20"/>
                <w:lang w:eastAsia="ar-SA"/>
              </w:rPr>
              <w:t>ОК-5</w:t>
            </w:r>
          </w:p>
        </w:tc>
        <w:tc>
          <w:tcPr>
            <w:tcW w:w="4172" w:type="pct"/>
            <w:vAlign w:val="center"/>
          </w:tcPr>
          <w:p w:rsidR="00B65E11" w:rsidRPr="00182EF9" w:rsidRDefault="00B65E11" w:rsidP="00182EF9">
            <w:pPr>
              <w:suppressAutoHyphens/>
              <w:spacing w:after="0" w:line="240" w:lineRule="auto"/>
              <w:rPr>
                <w:rFonts w:ascii="Times New Roman" w:hAnsi="Times New Roman" w:cs="Times New Roman"/>
                <w:sz w:val="20"/>
                <w:szCs w:val="20"/>
              </w:rPr>
            </w:pPr>
            <w:r w:rsidRPr="00182EF9">
              <w:rPr>
                <w:rFonts w:ascii="Times New Roman" w:hAnsi="Times New Roman" w:cs="Times New Roman"/>
                <w:sz w:val="20"/>
                <w:szCs w:val="20"/>
              </w:rPr>
              <w:t>Знать: принципы построения и логику устной и письменной речи; т</w:t>
            </w:r>
            <w:r>
              <w:rPr>
                <w:rFonts w:ascii="Times New Roman" w:hAnsi="Times New Roman" w:cs="Times New Roman"/>
                <w:sz w:val="20"/>
                <w:szCs w:val="20"/>
              </w:rPr>
              <w:t xml:space="preserve">ипологию речевых произведений; </w:t>
            </w:r>
          </w:p>
          <w:p w:rsidR="00B65E11" w:rsidRPr="00FB3638" w:rsidRDefault="00B65E11" w:rsidP="00FB3638">
            <w:pPr>
              <w:suppressAutoHyphens/>
              <w:spacing w:after="0" w:line="240" w:lineRule="auto"/>
              <w:rPr>
                <w:rFonts w:ascii="Times New Roman" w:hAnsi="Times New Roman" w:cs="Times New Roman"/>
                <w:sz w:val="20"/>
                <w:szCs w:val="20"/>
              </w:rPr>
            </w:pPr>
            <w:r w:rsidRPr="00182EF9">
              <w:rPr>
                <w:rFonts w:ascii="Times New Roman" w:hAnsi="Times New Roman" w:cs="Times New Roman"/>
                <w:sz w:val="20"/>
                <w:szCs w:val="20"/>
              </w:rPr>
              <w:t xml:space="preserve">Уметь: </w:t>
            </w:r>
            <w:r w:rsidRPr="00FB3638">
              <w:rPr>
                <w:rFonts w:ascii="Times New Roman" w:hAnsi="Times New Roman" w:cs="Times New Roman"/>
                <w:sz w:val="20"/>
                <w:szCs w:val="20"/>
              </w:rPr>
              <w:t xml:space="preserve">читать и переводить (со словарём) иноязычную литературу, </w:t>
            </w:r>
          </w:p>
          <w:p w:rsidR="00B65E11" w:rsidRDefault="00B65E11" w:rsidP="00FB3638">
            <w:pPr>
              <w:suppressAutoHyphens/>
              <w:spacing w:after="0" w:line="240" w:lineRule="auto"/>
              <w:rPr>
                <w:rFonts w:ascii="Times New Roman" w:hAnsi="Times New Roman" w:cs="Times New Roman"/>
                <w:sz w:val="20"/>
                <w:szCs w:val="20"/>
              </w:rPr>
            </w:pPr>
            <w:r w:rsidRPr="00FB3638">
              <w:rPr>
                <w:rFonts w:ascii="Times New Roman" w:hAnsi="Times New Roman" w:cs="Times New Roman"/>
                <w:sz w:val="20"/>
                <w:szCs w:val="20"/>
              </w:rPr>
              <w:t xml:space="preserve">основные направления совершенствования навыков грамотного письма и говорения на иностранном языке;  </w:t>
            </w:r>
          </w:p>
          <w:p w:rsidR="00B65E11" w:rsidRPr="00182EF9" w:rsidRDefault="00B65E11" w:rsidP="00FB3638">
            <w:pPr>
              <w:suppressAutoHyphens/>
              <w:spacing w:after="0" w:line="240" w:lineRule="auto"/>
              <w:rPr>
                <w:rFonts w:ascii="Times New Roman" w:hAnsi="Times New Roman" w:cs="Times New Roman"/>
                <w:sz w:val="20"/>
                <w:szCs w:val="20"/>
              </w:rPr>
            </w:pPr>
            <w:r w:rsidRPr="00182EF9">
              <w:rPr>
                <w:rFonts w:ascii="Times New Roman" w:hAnsi="Times New Roman" w:cs="Times New Roman"/>
                <w:sz w:val="20"/>
                <w:szCs w:val="20"/>
              </w:rPr>
              <w:t>Вла</w:t>
            </w:r>
            <w:r>
              <w:rPr>
                <w:rFonts w:ascii="Times New Roman" w:hAnsi="Times New Roman" w:cs="Times New Roman"/>
                <w:sz w:val="20"/>
                <w:szCs w:val="20"/>
              </w:rPr>
              <w:t xml:space="preserve">деть: </w:t>
            </w:r>
            <w:r w:rsidRPr="00FB3638">
              <w:rPr>
                <w:rFonts w:ascii="Times New Roman" w:hAnsi="Times New Roman" w:cs="Times New Roman"/>
                <w:sz w:val="20"/>
                <w:szCs w:val="20"/>
              </w:rPr>
              <w:t>необходимыми навыками общения на иностранном языке;</w:t>
            </w:r>
          </w:p>
        </w:tc>
      </w:tr>
      <w:tr w:rsidR="00B65E11" w:rsidRPr="00FA6908">
        <w:tc>
          <w:tcPr>
            <w:tcW w:w="828" w:type="pct"/>
            <w:vAlign w:val="center"/>
          </w:tcPr>
          <w:p w:rsidR="00B65E11" w:rsidRPr="00397374" w:rsidRDefault="00B65E11" w:rsidP="002036E2">
            <w:pPr>
              <w:suppressAutoHyphens/>
              <w:spacing w:after="0" w:line="240" w:lineRule="auto"/>
              <w:jc w:val="center"/>
              <w:rPr>
                <w:rFonts w:ascii="Times New Roman" w:hAnsi="Times New Roman" w:cs="Times New Roman"/>
                <w:sz w:val="20"/>
                <w:szCs w:val="20"/>
              </w:rPr>
            </w:pPr>
            <w:r>
              <w:rPr>
                <w:rFonts w:ascii="Times New Roman" w:hAnsi="Times New Roman" w:cs="Times New Roman"/>
                <w:sz w:val="20"/>
                <w:szCs w:val="20"/>
                <w:lang w:eastAsia="ar-SA"/>
              </w:rPr>
              <w:t>ОПК-7</w:t>
            </w:r>
          </w:p>
        </w:tc>
        <w:tc>
          <w:tcPr>
            <w:tcW w:w="4172" w:type="pct"/>
            <w:vAlign w:val="center"/>
          </w:tcPr>
          <w:p w:rsidR="00B65E11" w:rsidRDefault="00B65E11" w:rsidP="00FB3638">
            <w:pPr>
              <w:suppressAutoHyphens/>
              <w:spacing w:after="0" w:line="240" w:lineRule="auto"/>
              <w:rPr>
                <w:rFonts w:ascii="Times New Roman" w:hAnsi="Times New Roman" w:cs="Times New Roman"/>
                <w:sz w:val="20"/>
                <w:szCs w:val="20"/>
              </w:rPr>
            </w:pPr>
            <w:r w:rsidRPr="00182EF9">
              <w:rPr>
                <w:rFonts w:ascii="Times New Roman" w:hAnsi="Times New Roman" w:cs="Times New Roman"/>
                <w:sz w:val="20"/>
                <w:szCs w:val="20"/>
              </w:rPr>
              <w:t xml:space="preserve">Знать: </w:t>
            </w:r>
            <w:r w:rsidRPr="00FB3638">
              <w:rPr>
                <w:rFonts w:ascii="Times New Roman" w:hAnsi="Times New Roman" w:cs="Times New Roman"/>
                <w:sz w:val="20"/>
                <w:szCs w:val="20"/>
              </w:rPr>
              <w:t>лексико-грамматический минимум по юриспруденции в объеме, необходимом для работы с иноязычными текстами в процессе профессиональной (юридической) деятельности.</w:t>
            </w:r>
          </w:p>
          <w:p w:rsidR="00B65E11" w:rsidRDefault="00B65E11" w:rsidP="00FB3638">
            <w:pPr>
              <w:suppressAutoHyphens/>
              <w:spacing w:after="0" w:line="240" w:lineRule="auto"/>
              <w:rPr>
                <w:rFonts w:ascii="Times New Roman" w:hAnsi="Times New Roman" w:cs="Times New Roman"/>
                <w:sz w:val="20"/>
                <w:szCs w:val="20"/>
              </w:rPr>
            </w:pPr>
            <w:r w:rsidRPr="00182EF9">
              <w:rPr>
                <w:rFonts w:ascii="Times New Roman" w:hAnsi="Times New Roman" w:cs="Times New Roman"/>
                <w:sz w:val="20"/>
                <w:szCs w:val="20"/>
              </w:rPr>
              <w:t xml:space="preserve">Уметь: </w:t>
            </w:r>
            <w:r w:rsidRPr="00FB3638">
              <w:rPr>
                <w:rFonts w:ascii="Times New Roman" w:hAnsi="Times New Roman" w:cs="Times New Roman"/>
                <w:sz w:val="20"/>
                <w:szCs w:val="20"/>
              </w:rPr>
              <w:t>читать и переводить иноязычные тексты правовой направленности.</w:t>
            </w:r>
          </w:p>
          <w:p w:rsidR="00B65E11" w:rsidRPr="00182EF9" w:rsidRDefault="00B65E11" w:rsidP="00FB3638">
            <w:pPr>
              <w:suppressAutoHyphens/>
              <w:spacing w:after="0" w:line="240" w:lineRule="auto"/>
              <w:rPr>
                <w:rFonts w:ascii="Times New Roman" w:hAnsi="Times New Roman" w:cs="Times New Roman"/>
                <w:sz w:val="20"/>
                <w:szCs w:val="20"/>
              </w:rPr>
            </w:pPr>
            <w:r w:rsidRPr="00182EF9">
              <w:rPr>
                <w:rFonts w:ascii="Times New Roman" w:hAnsi="Times New Roman" w:cs="Times New Roman"/>
                <w:sz w:val="20"/>
                <w:szCs w:val="20"/>
              </w:rPr>
              <w:t>Владеть: необходимыми  навыками профессионального общения на иностранном языке.</w:t>
            </w:r>
          </w:p>
        </w:tc>
      </w:tr>
    </w:tbl>
    <w:p w:rsidR="00B65E11" w:rsidRPr="00AE3C0E" w:rsidRDefault="00B65E11" w:rsidP="00AE3C0E">
      <w:pPr>
        <w:tabs>
          <w:tab w:val="left" w:pos="3285"/>
          <w:tab w:val="center" w:pos="4677"/>
        </w:tabs>
        <w:suppressAutoHyphens/>
        <w:spacing w:after="0" w:line="240" w:lineRule="auto"/>
        <w:jc w:val="both"/>
        <w:rPr>
          <w:rFonts w:ascii="Times New Roman" w:hAnsi="Times New Roman" w:cs="Times New Roman"/>
          <w:sz w:val="28"/>
          <w:szCs w:val="28"/>
          <w:lang w:eastAsia="ar-SA"/>
        </w:rPr>
      </w:pPr>
    </w:p>
    <w:p w:rsidR="00B65E11" w:rsidRDefault="00B65E11" w:rsidP="00AE3C0E">
      <w:pPr>
        <w:tabs>
          <w:tab w:val="left" w:pos="3285"/>
          <w:tab w:val="center" w:pos="4677"/>
        </w:tabs>
        <w:suppressAutoHyphens/>
        <w:spacing w:after="0" w:line="240" w:lineRule="auto"/>
        <w:ind w:firstLine="709"/>
        <w:jc w:val="both"/>
        <w:rPr>
          <w:rFonts w:ascii="Times New Roman" w:hAnsi="Times New Roman" w:cs="Times New Roman"/>
          <w:sz w:val="28"/>
          <w:szCs w:val="28"/>
          <w:lang w:eastAsia="ar-SA"/>
        </w:rPr>
      </w:pPr>
      <w:r w:rsidRPr="00AE3C0E">
        <w:rPr>
          <w:rFonts w:ascii="Times New Roman" w:hAnsi="Times New Roman" w:cs="Times New Roman"/>
          <w:sz w:val="28"/>
          <w:szCs w:val="28"/>
          <w:lang w:eastAsia="ar-SA"/>
        </w:rPr>
        <w:t xml:space="preserve">Порядок оценки освоения обучающимися учебного материала определяется содержанием следующих разделов </w:t>
      </w:r>
      <w:r>
        <w:rPr>
          <w:rFonts w:ascii="Times New Roman" w:hAnsi="Times New Roman" w:cs="Times New Roman"/>
          <w:sz w:val="28"/>
          <w:szCs w:val="28"/>
          <w:lang w:eastAsia="ar-SA"/>
        </w:rPr>
        <w:t>дисциплины (модуля)</w:t>
      </w:r>
      <w:r w:rsidRPr="00AE3C0E">
        <w:rPr>
          <w:rFonts w:ascii="Times New Roman" w:hAnsi="Times New Roman" w:cs="Times New Roman"/>
          <w:sz w:val="28"/>
          <w:szCs w:val="28"/>
          <w:lang w:eastAsia="ar-SA"/>
        </w:rPr>
        <w:t>:</w:t>
      </w:r>
    </w:p>
    <w:p w:rsidR="00B65E11" w:rsidRDefault="00B65E11" w:rsidP="00AE3C0E">
      <w:pPr>
        <w:tabs>
          <w:tab w:val="left" w:pos="3285"/>
          <w:tab w:val="center" w:pos="4677"/>
        </w:tabs>
        <w:suppressAutoHyphens/>
        <w:spacing w:after="0" w:line="240" w:lineRule="auto"/>
        <w:ind w:firstLine="709"/>
        <w:jc w:val="both"/>
        <w:rPr>
          <w:rFonts w:ascii="Times New Roman" w:hAnsi="Times New Roman" w:cs="Times New Roman"/>
          <w:sz w:val="28"/>
          <w:szCs w:val="28"/>
          <w:lang w:eastAsia="ar-SA"/>
        </w:rPr>
      </w:pPr>
    </w:p>
    <w:p w:rsidR="00B65E11" w:rsidRDefault="00B65E11" w:rsidP="00AE3C0E">
      <w:pPr>
        <w:tabs>
          <w:tab w:val="left" w:pos="3285"/>
          <w:tab w:val="center" w:pos="4677"/>
        </w:tabs>
        <w:suppressAutoHyphens/>
        <w:spacing w:after="0" w:line="240" w:lineRule="auto"/>
        <w:ind w:firstLine="709"/>
        <w:jc w:val="both"/>
        <w:rPr>
          <w:rFonts w:ascii="Times New Roman" w:hAnsi="Times New Roman" w:cs="Times New Roman"/>
          <w:sz w:val="28"/>
          <w:szCs w:val="28"/>
          <w:lang w:eastAsia="ar-SA"/>
        </w:rPr>
      </w:pPr>
    </w:p>
    <w:p w:rsidR="00B65E11" w:rsidRDefault="00B65E11" w:rsidP="00AE3C0E">
      <w:pPr>
        <w:tabs>
          <w:tab w:val="left" w:pos="3285"/>
          <w:tab w:val="center" w:pos="4677"/>
        </w:tabs>
        <w:suppressAutoHyphens/>
        <w:spacing w:after="0" w:line="240" w:lineRule="auto"/>
        <w:ind w:firstLine="709"/>
        <w:jc w:val="both"/>
        <w:rPr>
          <w:rFonts w:ascii="Times New Roman" w:hAnsi="Times New Roman" w:cs="Times New Roman"/>
          <w:sz w:val="28"/>
          <w:szCs w:val="28"/>
          <w:lang w:eastAsia="ar-SA"/>
        </w:rPr>
      </w:pPr>
    </w:p>
    <w:p w:rsidR="00B65E11" w:rsidRDefault="00B65E11" w:rsidP="00AE3C0E">
      <w:pPr>
        <w:tabs>
          <w:tab w:val="left" w:pos="3285"/>
          <w:tab w:val="center" w:pos="4677"/>
        </w:tabs>
        <w:suppressAutoHyphens/>
        <w:spacing w:after="0" w:line="240" w:lineRule="auto"/>
        <w:ind w:firstLine="709"/>
        <w:jc w:val="both"/>
        <w:rPr>
          <w:rFonts w:ascii="Times New Roman" w:hAnsi="Times New Roman" w:cs="Times New Roman"/>
          <w:sz w:val="28"/>
          <w:szCs w:val="28"/>
          <w:lang w:eastAsia="ar-SA"/>
        </w:rPr>
      </w:pPr>
    </w:p>
    <w:p w:rsidR="00B65E11" w:rsidRDefault="00B65E11" w:rsidP="00AE3C0E">
      <w:pPr>
        <w:tabs>
          <w:tab w:val="left" w:pos="3285"/>
          <w:tab w:val="center" w:pos="4677"/>
        </w:tabs>
        <w:suppressAutoHyphens/>
        <w:spacing w:after="0" w:line="240" w:lineRule="auto"/>
        <w:ind w:firstLine="709"/>
        <w:jc w:val="both"/>
        <w:rPr>
          <w:rFonts w:ascii="Times New Roman" w:hAnsi="Times New Roman" w:cs="Times New Roman"/>
          <w:sz w:val="28"/>
          <w:szCs w:val="28"/>
          <w:lang w:eastAsia="ar-SA"/>
        </w:rPr>
      </w:pPr>
    </w:p>
    <w:p w:rsidR="00B65E11" w:rsidRDefault="00B65E11" w:rsidP="00AE3C0E">
      <w:pPr>
        <w:tabs>
          <w:tab w:val="left" w:pos="3285"/>
          <w:tab w:val="center" w:pos="4677"/>
        </w:tabs>
        <w:suppressAutoHyphens/>
        <w:spacing w:after="0" w:line="240" w:lineRule="auto"/>
        <w:ind w:firstLine="709"/>
        <w:jc w:val="both"/>
        <w:rPr>
          <w:rFonts w:ascii="Times New Roman" w:hAnsi="Times New Roman" w:cs="Times New Roman"/>
          <w:sz w:val="28"/>
          <w:szCs w:val="28"/>
          <w:lang w:eastAsia="ar-SA"/>
        </w:rPr>
      </w:pPr>
    </w:p>
    <w:tbl>
      <w:tblPr>
        <w:tblpPr w:leftFromText="180" w:rightFromText="180" w:vertAnchor="text" w:horzAnchor="margin" w:tblpXSpec="center" w:tblpY="182"/>
        <w:tblW w:w="10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6"/>
        <w:gridCol w:w="2410"/>
        <w:gridCol w:w="1407"/>
        <w:gridCol w:w="2205"/>
        <w:gridCol w:w="1579"/>
        <w:gridCol w:w="2260"/>
      </w:tblGrid>
      <w:tr w:rsidR="00B65E11" w:rsidRPr="0098662D">
        <w:tc>
          <w:tcPr>
            <w:tcW w:w="486"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lastRenderedPageBreak/>
              <w:t xml:space="preserve">№ </w:t>
            </w:r>
            <w:r w:rsidRPr="0098662D">
              <w:rPr>
                <w:rFonts w:ascii="Times New Roman" w:hAnsi="Times New Roman" w:cs="Times New Roman"/>
                <w:sz w:val="20"/>
                <w:szCs w:val="20"/>
                <w:lang w:eastAsia="ar-SA"/>
              </w:rPr>
              <w:br/>
              <w:t>п/п</w:t>
            </w:r>
          </w:p>
        </w:tc>
        <w:tc>
          <w:tcPr>
            <w:tcW w:w="2410" w:type="dxa"/>
            <w:vAlign w:val="center"/>
          </w:tcPr>
          <w:p w:rsidR="00B65E11" w:rsidRPr="0098662D" w:rsidRDefault="00B65E11" w:rsidP="00D72B1D">
            <w:pPr>
              <w:tabs>
                <w:tab w:val="left" w:pos="3285"/>
                <w:tab w:val="center" w:pos="4677"/>
              </w:tabs>
              <w:suppressAutoHyphens/>
              <w:spacing w:after="0" w:line="240" w:lineRule="auto"/>
              <w:ind w:left="-168" w:firstLine="168"/>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Наименование раздела дисциплины (модуля)</w:t>
            </w:r>
          </w:p>
        </w:tc>
        <w:tc>
          <w:tcPr>
            <w:tcW w:w="1407"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Компетенции (части компетенций)</w:t>
            </w:r>
          </w:p>
        </w:tc>
        <w:tc>
          <w:tcPr>
            <w:tcW w:w="2205"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 xml:space="preserve">Критерии оценивания </w:t>
            </w:r>
          </w:p>
        </w:tc>
        <w:tc>
          <w:tcPr>
            <w:tcW w:w="1579"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Оценочные средства текущего контроля успеваемости</w:t>
            </w:r>
          </w:p>
        </w:tc>
        <w:tc>
          <w:tcPr>
            <w:tcW w:w="2260"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Шкала оценивания</w:t>
            </w:r>
          </w:p>
        </w:tc>
      </w:tr>
      <w:tr w:rsidR="00B65E11" w:rsidRPr="0098662D">
        <w:tc>
          <w:tcPr>
            <w:tcW w:w="10347" w:type="dxa"/>
            <w:gridSpan w:val="6"/>
            <w:vAlign w:val="center"/>
          </w:tcPr>
          <w:p w:rsidR="00B65E11" w:rsidRPr="00D72B1D" w:rsidRDefault="00B65E11" w:rsidP="00D72B1D">
            <w:pPr>
              <w:tabs>
                <w:tab w:val="left" w:pos="3285"/>
                <w:tab w:val="center" w:pos="4677"/>
              </w:tabs>
              <w:suppressAutoHyphens/>
              <w:spacing w:after="0" w:line="240" w:lineRule="auto"/>
              <w:jc w:val="center"/>
              <w:rPr>
                <w:rFonts w:ascii="Times New Roman" w:hAnsi="Times New Roman" w:cs="Times New Roman"/>
                <w:sz w:val="28"/>
                <w:szCs w:val="28"/>
                <w:lang w:eastAsia="ar-SA"/>
              </w:rPr>
            </w:pPr>
            <w:r w:rsidRPr="00D72B1D">
              <w:rPr>
                <w:rFonts w:ascii="Times New Roman" w:hAnsi="Times New Roman" w:cs="Times New Roman"/>
                <w:sz w:val="28"/>
                <w:szCs w:val="28"/>
                <w:lang w:eastAsia="ar-SA"/>
              </w:rPr>
              <w:t>Английский язык</w:t>
            </w:r>
          </w:p>
        </w:tc>
      </w:tr>
      <w:tr w:rsidR="00B65E11" w:rsidRPr="0098662D">
        <w:tc>
          <w:tcPr>
            <w:tcW w:w="10347" w:type="dxa"/>
            <w:gridSpan w:val="6"/>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Раздел 1.Части речи</w:t>
            </w:r>
          </w:p>
        </w:tc>
      </w:tr>
      <w:tr w:rsidR="00B65E11" w:rsidRPr="0098662D">
        <w:tc>
          <w:tcPr>
            <w:tcW w:w="486"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1</w:t>
            </w:r>
          </w:p>
        </w:tc>
        <w:tc>
          <w:tcPr>
            <w:tcW w:w="2410"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Тема 1. Местоимения</w:t>
            </w:r>
          </w:p>
        </w:tc>
        <w:tc>
          <w:tcPr>
            <w:tcW w:w="1407"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ОК-5,</w:t>
            </w:r>
            <w:r>
              <w:rPr>
                <w:rFonts w:ascii="Times New Roman" w:hAnsi="Times New Roman" w:cs="Times New Roman"/>
                <w:sz w:val="20"/>
                <w:szCs w:val="20"/>
                <w:lang w:eastAsia="ar-SA"/>
              </w:rPr>
              <w:t xml:space="preserve"> ОПК-7</w:t>
            </w:r>
          </w:p>
        </w:tc>
        <w:tc>
          <w:tcPr>
            <w:tcW w:w="2205" w:type="dxa"/>
            <w:vAlign w:val="center"/>
          </w:tcPr>
          <w:p w:rsidR="00B65E11" w:rsidRPr="00B505EA"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Знает</w:t>
            </w:r>
            <w:r w:rsidRPr="00FB3638">
              <w:rPr>
                <w:rFonts w:ascii="Times New Roman" w:hAnsi="Times New Roman" w:cs="Times New Roman"/>
                <w:sz w:val="20"/>
                <w:szCs w:val="20"/>
                <w:lang w:eastAsia="ar-SA"/>
              </w:rPr>
              <w:t xml:space="preserve">принципы построения и логику устной и письменной речи; типологию речевых произведений;лексико-грамматический минимум </w:t>
            </w:r>
            <w:r w:rsidRPr="00B505EA">
              <w:rPr>
                <w:rFonts w:ascii="Times New Roman" w:hAnsi="Times New Roman" w:cs="Times New Roman"/>
                <w:sz w:val="20"/>
                <w:szCs w:val="20"/>
                <w:lang w:eastAsia="ar-SA"/>
              </w:rPr>
              <w:t>по юриспруденции в объеме, необходимом для работы с иноязычными текстами в процессе профессиональной (юридической) деятельности.</w:t>
            </w:r>
          </w:p>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B505EA">
              <w:rPr>
                <w:rFonts w:ascii="Times New Roman" w:hAnsi="Times New Roman" w:cs="Times New Roman"/>
                <w:sz w:val="20"/>
                <w:szCs w:val="20"/>
                <w:lang w:eastAsia="ar-SA"/>
              </w:rPr>
              <w:t>Умеет: читать и переводить</w:t>
            </w:r>
            <w:r w:rsidRPr="00FB3638">
              <w:rPr>
                <w:rFonts w:ascii="Times New Roman" w:hAnsi="Times New Roman" w:cs="Times New Roman"/>
                <w:sz w:val="20"/>
                <w:szCs w:val="20"/>
                <w:lang w:eastAsia="ar-SA"/>
              </w:rPr>
              <w:t xml:space="preserve"> (со словарём) иноязычную литературу</w:t>
            </w:r>
          </w:p>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Письменная работа</w:t>
            </w:r>
          </w:p>
        </w:tc>
        <w:tc>
          <w:tcPr>
            <w:tcW w:w="2260"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 xml:space="preserve">«Зачтено», </w:t>
            </w:r>
          </w:p>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«Не зачтено»</w:t>
            </w:r>
          </w:p>
        </w:tc>
      </w:tr>
      <w:tr w:rsidR="00B65E11" w:rsidRPr="0098662D">
        <w:tc>
          <w:tcPr>
            <w:tcW w:w="486"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2</w:t>
            </w:r>
          </w:p>
        </w:tc>
        <w:tc>
          <w:tcPr>
            <w:tcW w:w="2410"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E476A6">
              <w:rPr>
                <w:rFonts w:ascii="Times New Roman" w:hAnsi="Times New Roman" w:cs="Times New Roman"/>
                <w:sz w:val="24"/>
                <w:szCs w:val="24"/>
              </w:rPr>
              <w:t>Тема 2. Существительное</w:t>
            </w:r>
          </w:p>
        </w:tc>
        <w:tc>
          <w:tcPr>
            <w:tcW w:w="1407"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ОК-5,</w:t>
            </w:r>
            <w:r>
              <w:rPr>
                <w:rFonts w:ascii="Times New Roman" w:hAnsi="Times New Roman" w:cs="Times New Roman"/>
                <w:sz w:val="20"/>
                <w:szCs w:val="20"/>
                <w:lang w:eastAsia="ar-SA"/>
              </w:rPr>
              <w:t xml:space="preserve"> ОПК-7</w:t>
            </w:r>
          </w:p>
        </w:tc>
        <w:tc>
          <w:tcPr>
            <w:tcW w:w="2205"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знает</w:t>
            </w:r>
            <w:r w:rsidRPr="00FB3638">
              <w:rPr>
                <w:rFonts w:ascii="Times New Roman" w:hAnsi="Times New Roman" w:cs="Times New Roman"/>
                <w:sz w:val="20"/>
                <w:szCs w:val="20"/>
                <w:lang w:eastAsia="ar-SA"/>
              </w:rPr>
              <w:t>принципы построения и логику устной и письменной речи; типологию речевых произведений;лексико-грамматический минимум по юриспруденции в объеме, необходимом для работы с иноязычными текстами в процессе профессиональной (юридической) деятельности.Умеет: читать и переводить (со словарём) иноязычную литературу</w:t>
            </w:r>
          </w:p>
        </w:tc>
        <w:tc>
          <w:tcPr>
            <w:tcW w:w="1579"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Письменная работа</w:t>
            </w:r>
          </w:p>
        </w:tc>
        <w:tc>
          <w:tcPr>
            <w:tcW w:w="2260"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 xml:space="preserve">«Зачтено», </w:t>
            </w:r>
          </w:p>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«Не зачтено»</w:t>
            </w:r>
          </w:p>
        </w:tc>
      </w:tr>
      <w:tr w:rsidR="00B65E11" w:rsidRPr="0098662D">
        <w:tc>
          <w:tcPr>
            <w:tcW w:w="486"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3</w:t>
            </w:r>
          </w:p>
        </w:tc>
        <w:tc>
          <w:tcPr>
            <w:tcW w:w="2410" w:type="dxa"/>
          </w:tcPr>
          <w:p w:rsidR="00B65E11" w:rsidRPr="00E476A6" w:rsidRDefault="00B65E11" w:rsidP="00D72B1D">
            <w:pPr>
              <w:widowControl w:val="0"/>
              <w:tabs>
                <w:tab w:val="left" w:pos="2774"/>
              </w:tabs>
              <w:autoSpaceDE w:val="0"/>
              <w:autoSpaceDN w:val="0"/>
              <w:adjustRightInd w:val="0"/>
              <w:spacing w:after="0" w:line="240" w:lineRule="auto"/>
              <w:rPr>
                <w:rFonts w:ascii="Times New Roman" w:hAnsi="Times New Roman" w:cs="Times New Roman"/>
                <w:sz w:val="24"/>
                <w:szCs w:val="24"/>
              </w:rPr>
            </w:pPr>
            <w:r w:rsidRPr="00E476A6">
              <w:rPr>
                <w:rFonts w:ascii="Times New Roman" w:hAnsi="Times New Roman" w:cs="Times New Roman"/>
                <w:sz w:val="24"/>
                <w:szCs w:val="24"/>
              </w:rPr>
              <w:t>Тема 3. Наречие</w:t>
            </w:r>
          </w:p>
        </w:tc>
        <w:tc>
          <w:tcPr>
            <w:tcW w:w="1407"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ОК-5,</w:t>
            </w:r>
            <w:r>
              <w:rPr>
                <w:rFonts w:ascii="Times New Roman" w:hAnsi="Times New Roman" w:cs="Times New Roman"/>
                <w:sz w:val="20"/>
                <w:szCs w:val="20"/>
                <w:lang w:eastAsia="ar-SA"/>
              </w:rPr>
              <w:t xml:space="preserve"> ОПК-7</w:t>
            </w:r>
          </w:p>
        </w:tc>
        <w:tc>
          <w:tcPr>
            <w:tcW w:w="2205"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Знает </w:t>
            </w:r>
            <w:r w:rsidRPr="00FB3638">
              <w:rPr>
                <w:rFonts w:ascii="Times New Roman" w:hAnsi="Times New Roman" w:cs="Times New Roman"/>
                <w:sz w:val="20"/>
                <w:szCs w:val="20"/>
                <w:lang w:eastAsia="ar-SA"/>
              </w:rPr>
              <w:t xml:space="preserve">принципы построения и логику устной и письменной речи; типологию речевых произведений;лексико-грамматический минимум по юриспруденции в объеме, необходимом для работы с иноязычными текстами в процессе </w:t>
            </w:r>
            <w:r w:rsidRPr="00FB3638">
              <w:rPr>
                <w:rFonts w:ascii="Times New Roman" w:hAnsi="Times New Roman" w:cs="Times New Roman"/>
                <w:sz w:val="20"/>
                <w:szCs w:val="20"/>
                <w:lang w:eastAsia="ar-SA"/>
              </w:rPr>
              <w:lastRenderedPageBreak/>
              <w:t>профессиональной (юридической) деятельностиУмеет: читать и переводить (со словарём) иноязычную литературу.</w:t>
            </w:r>
          </w:p>
        </w:tc>
        <w:tc>
          <w:tcPr>
            <w:tcW w:w="1579"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lastRenderedPageBreak/>
              <w:t>Письменная работа</w:t>
            </w:r>
          </w:p>
        </w:tc>
        <w:tc>
          <w:tcPr>
            <w:tcW w:w="2260"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 xml:space="preserve">«Зачтено», </w:t>
            </w:r>
          </w:p>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«Не зачтено»</w:t>
            </w:r>
          </w:p>
        </w:tc>
      </w:tr>
      <w:tr w:rsidR="00B65E11" w:rsidRPr="0098662D">
        <w:tc>
          <w:tcPr>
            <w:tcW w:w="486"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lastRenderedPageBreak/>
              <w:t>4</w:t>
            </w:r>
          </w:p>
        </w:tc>
        <w:tc>
          <w:tcPr>
            <w:tcW w:w="2410" w:type="dxa"/>
          </w:tcPr>
          <w:p w:rsidR="00B65E11" w:rsidRPr="00E476A6" w:rsidRDefault="00B65E11" w:rsidP="00D72B1D">
            <w:pPr>
              <w:spacing w:after="0" w:line="240" w:lineRule="auto"/>
              <w:jc w:val="center"/>
              <w:rPr>
                <w:rFonts w:ascii="Times New Roman" w:hAnsi="Times New Roman" w:cs="Times New Roman"/>
                <w:sz w:val="24"/>
                <w:szCs w:val="24"/>
              </w:rPr>
            </w:pPr>
            <w:r w:rsidRPr="00E476A6">
              <w:rPr>
                <w:rFonts w:ascii="Times New Roman" w:hAnsi="Times New Roman" w:cs="Times New Roman"/>
                <w:sz w:val="24"/>
                <w:szCs w:val="24"/>
              </w:rPr>
              <w:t>Тема 4. Прилагательное</w:t>
            </w:r>
          </w:p>
        </w:tc>
        <w:tc>
          <w:tcPr>
            <w:tcW w:w="1407"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ОК-5,</w:t>
            </w:r>
            <w:r>
              <w:rPr>
                <w:rFonts w:ascii="Times New Roman" w:hAnsi="Times New Roman" w:cs="Times New Roman"/>
                <w:sz w:val="20"/>
                <w:szCs w:val="20"/>
                <w:lang w:eastAsia="ar-SA"/>
              </w:rPr>
              <w:t xml:space="preserve"> ОПК-7</w:t>
            </w:r>
          </w:p>
        </w:tc>
        <w:tc>
          <w:tcPr>
            <w:tcW w:w="2205" w:type="dxa"/>
            <w:vAlign w:val="center"/>
          </w:tcPr>
          <w:p w:rsidR="00B65E11"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З</w:t>
            </w:r>
            <w:r>
              <w:rPr>
                <w:rFonts w:ascii="Times New Roman" w:hAnsi="Times New Roman" w:cs="Times New Roman"/>
                <w:sz w:val="20"/>
                <w:szCs w:val="20"/>
                <w:lang w:eastAsia="ar-SA"/>
              </w:rPr>
              <w:t>нает</w:t>
            </w:r>
            <w:r w:rsidRPr="00FB3638">
              <w:rPr>
                <w:rFonts w:ascii="Times New Roman" w:hAnsi="Times New Roman" w:cs="Times New Roman"/>
                <w:sz w:val="20"/>
                <w:szCs w:val="20"/>
                <w:lang w:eastAsia="ar-SA"/>
              </w:rPr>
              <w:t>принципы построения и логику устной и письменной речи; типологию речевых произведений;Умеет: читать и переводить (со словарём) иноязычную литературу</w:t>
            </w:r>
          </w:p>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Письменная работа</w:t>
            </w:r>
          </w:p>
        </w:tc>
        <w:tc>
          <w:tcPr>
            <w:tcW w:w="2260"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 xml:space="preserve">«Зачтено», </w:t>
            </w:r>
          </w:p>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«Не зачтено»</w:t>
            </w:r>
          </w:p>
        </w:tc>
      </w:tr>
      <w:tr w:rsidR="00B65E11" w:rsidRPr="0098662D">
        <w:trPr>
          <w:trHeight w:val="458"/>
        </w:trPr>
        <w:tc>
          <w:tcPr>
            <w:tcW w:w="486"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5</w:t>
            </w:r>
          </w:p>
        </w:tc>
        <w:tc>
          <w:tcPr>
            <w:tcW w:w="2410" w:type="dxa"/>
          </w:tcPr>
          <w:p w:rsidR="00B65E11" w:rsidRPr="00E476A6" w:rsidRDefault="00B65E11" w:rsidP="00D72B1D">
            <w:pPr>
              <w:spacing w:after="0" w:line="240" w:lineRule="auto"/>
              <w:rPr>
                <w:rFonts w:ascii="Times New Roman" w:hAnsi="Times New Roman" w:cs="Times New Roman"/>
                <w:sz w:val="24"/>
                <w:szCs w:val="24"/>
              </w:rPr>
            </w:pPr>
            <w:r w:rsidRPr="00E476A6">
              <w:rPr>
                <w:rFonts w:ascii="Times New Roman" w:hAnsi="Times New Roman" w:cs="Times New Roman"/>
                <w:sz w:val="24"/>
                <w:szCs w:val="24"/>
              </w:rPr>
              <w:t>Тема 5. Предлоги</w:t>
            </w:r>
          </w:p>
        </w:tc>
        <w:tc>
          <w:tcPr>
            <w:tcW w:w="1407"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ОК-5,</w:t>
            </w:r>
            <w:r>
              <w:rPr>
                <w:rFonts w:ascii="Times New Roman" w:hAnsi="Times New Roman" w:cs="Times New Roman"/>
                <w:sz w:val="20"/>
                <w:szCs w:val="20"/>
                <w:lang w:eastAsia="ar-SA"/>
              </w:rPr>
              <w:t xml:space="preserve"> ОПК-7</w:t>
            </w:r>
          </w:p>
        </w:tc>
        <w:tc>
          <w:tcPr>
            <w:tcW w:w="2205" w:type="dxa"/>
            <w:vAlign w:val="center"/>
          </w:tcPr>
          <w:p w:rsidR="00B65E11"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знает </w:t>
            </w:r>
            <w:r w:rsidRPr="00FB3638">
              <w:rPr>
                <w:rFonts w:ascii="Times New Roman" w:hAnsi="Times New Roman" w:cs="Times New Roman"/>
                <w:sz w:val="20"/>
                <w:szCs w:val="20"/>
                <w:lang w:eastAsia="ar-SA"/>
              </w:rPr>
              <w:t>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Письменная работа</w:t>
            </w:r>
          </w:p>
        </w:tc>
        <w:tc>
          <w:tcPr>
            <w:tcW w:w="2260"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 xml:space="preserve">«Зачтено», </w:t>
            </w:r>
          </w:p>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«Не зачтено»</w:t>
            </w:r>
          </w:p>
        </w:tc>
      </w:tr>
      <w:tr w:rsidR="00B65E11" w:rsidRPr="0098662D">
        <w:tc>
          <w:tcPr>
            <w:tcW w:w="486"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6</w:t>
            </w:r>
          </w:p>
        </w:tc>
        <w:tc>
          <w:tcPr>
            <w:tcW w:w="2410" w:type="dxa"/>
          </w:tcPr>
          <w:p w:rsidR="00B65E11" w:rsidRPr="00E476A6" w:rsidRDefault="00B65E11" w:rsidP="00D72B1D">
            <w:pPr>
              <w:spacing w:after="0" w:line="240" w:lineRule="auto"/>
              <w:jc w:val="center"/>
              <w:rPr>
                <w:rFonts w:ascii="Times New Roman" w:hAnsi="Times New Roman" w:cs="Times New Roman"/>
                <w:sz w:val="24"/>
                <w:szCs w:val="24"/>
              </w:rPr>
            </w:pPr>
            <w:r w:rsidRPr="00E476A6">
              <w:rPr>
                <w:rFonts w:ascii="Times New Roman" w:hAnsi="Times New Roman" w:cs="Times New Roman"/>
                <w:sz w:val="24"/>
                <w:szCs w:val="24"/>
              </w:rPr>
              <w:t>Тема 6. Числительное</w:t>
            </w:r>
          </w:p>
        </w:tc>
        <w:tc>
          <w:tcPr>
            <w:tcW w:w="1407"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B65E11"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знает </w:t>
            </w:r>
            <w:r w:rsidRPr="00FB3638">
              <w:rPr>
                <w:rFonts w:ascii="Times New Roman" w:hAnsi="Times New Roman" w:cs="Times New Roman"/>
                <w:sz w:val="20"/>
                <w:szCs w:val="20"/>
                <w:lang w:eastAsia="ar-SA"/>
              </w:rPr>
              <w:t>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Письменная работа</w:t>
            </w:r>
          </w:p>
        </w:tc>
        <w:tc>
          <w:tcPr>
            <w:tcW w:w="2260"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 xml:space="preserve">«Зачтено», </w:t>
            </w:r>
          </w:p>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«Не зачтено»</w:t>
            </w:r>
          </w:p>
        </w:tc>
      </w:tr>
      <w:tr w:rsidR="00B65E11" w:rsidRPr="0098662D">
        <w:tc>
          <w:tcPr>
            <w:tcW w:w="486"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7</w:t>
            </w:r>
          </w:p>
        </w:tc>
        <w:tc>
          <w:tcPr>
            <w:tcW w:w="2410" w:type="dxa"/>
          </w:tcPr>
          <w:p w:rsidR="00B65E11" w:rsidRPr="00E476A6" w:rsidRDefault="00B65E11" w:rsidP="00D72B1D">
            <w:pPr>
              <w:spacing w:after="0" w:line="240" w:lineRule="auto"/>
              <w:jc w:val="center"/>
              <w:rPr>
                <w:rFonts w:ascii="Times New Roman" w:hAnsi="Times New Roman" w:cs="Times New Roman"/>
                <w:sz w:val="24"/>
                <w:szCs w:val="24"/>
              </w:rPr>
            </w:pPr>
            <w:r w:rsidRPr="00E476A6">
              <w:rPr>
                <w:rFonts w:ascii="Times New Roman" w:hAnsi="Times New Roman" w:cs="Times New Roman"/>
                <w:sz w:val="24"/>
                <w:szCs w:val="24"/>
              </w:rPr>
              <w:t>Тема 7. Глагол tobe</w:t>
            </w:r>
          </w:p>
        </w:tc>
        <w:tc>
          <w:tcPr>
            <w:tcW w:w="1407"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B65E11"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знает </w:t>
            </w:r>
            <w:r w:rsidRPr="00FB3638">
              <w:rPr>
                <w:rFonts w:ascii="Times New Roman" w:hAnsi="Times New Roman" w:cs="Times New Roman"/>
                <w:sz w:val="20"/>
                <w:szCs w:val="20"/>
                <w:lang w:eastAsia="ar-SA"/>
              </w:rPr>
              <w:t>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Письменная работа</w:t>
            </w:r>
          </w:p>
        </w:tc>
        <w:tc>
          <w:tcPr>
            <w:tcW w:w="2260"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 xml:space="preserve">«Зачтено», </w:t>
            </w:r>
          </w:p>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«Не зачтено»</w:t>
            </w:r>
          </w:p>
        </w:tc>
      </w:tr>
      <w:tr w:rsidR="00B65E11" w:rsidRPr="0098662D">
        <w:tc>
          <w:tcPr>
            <w:tcW w:w="486"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8</w:t>
            </w:r>
          </w:p>
        </w:tc>
        <w:tc>
          <w:tcPr>
            <w:tcW w:w="2410" w:type="dxa"/>
          </w:tcPr>
          <w:p w:rsidR="00B65E11" w:rsidRPr="00E476A6" w:rsidRDefault="00B65E11" w:rsidP="00D72B1D">
            <w:pPr>
              <w:spacing w:after="0" w:line="240" w:lineRule="auto"/>
              <w:jc w:val="center"/>
              <w:rPr>
                <w:rFonts w:ascii="Times New Roman" w:hAnsi="Times New Roman" w:cs="Times New Roman"/>
                <w:sz w:val="24"/>
                <w:szCs w:val="24"/>
              </w:rPr>
            </w:pPr>
            <w:r w:rsidRPr="00E476A6">
              <w:rPr>
                <w:rFonts w:ascii="Times New Roman" w:hAnsi="Times New Roman" w:cs="Times New Roman"/>
                <w:sz w:val="24"/>
                <w:szCs w:val="24"/>
              </w:rPr>
              <w:t>Тема 8. Глагол tohave</w:t>
            </w:r>
          </w:p>
        </w:tc>
        <w:tc>
          <w:tcPr>
            <w:tcW w:w="1407"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B65E11"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знает </w:t>
            </w:r>
            <w:r w:rsidRPr="00FB3638">
              <w:rPr>
                <w:rFonts w:ascii="Times New Roman" w:hAnsi="Times New Roman" w:cs="Times New Roman"/>
                <w:sz w:val="20"/>
                <w:szCs w:val="20"/>
                <w:lang w:eastAsia="ar-SA"/>
              </w:rPr>
              <w:t>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Письменная работа</w:t>
            </w:r>
          </w:p>
        </w:tc>
        <w:tc>
          <w:tcPr>
            <w:tcW w:w="2260"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 xml:space="preserve">«Зачтено», </w:t>
            </w:r>
          </w:p>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«Не зачтено»</w:t>
            </w:r>
          </w:p>
        </w:tc>
      </w:tr>
      <w:tr w:rsidR="00B65E11" w:rsidRPr="0098662D">
        <w:tc>
          <w:tcPr>
            <w:tcW w:w="10347" w:type="dxa"/>
            <w:gridSpan w:val="6"/>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EA771A">
              <w:rPr>
                <w:rFonts w:ascii="Times New Roman" w:hAnsi="Times New Roman" w:cs="Times New Roman"/>
                <w:sz w:val="24"/>
                <w:szCs w:val="24"/>
              </w:rPr>
              <w:lastRenderedPageBreak/>
              <w:t>Раздел 2. Система времен</w:t>
            </w:r>
          </w:p>
        </w:tc>
      </w:tr>
      <w:tr w:rsidR="00B65E11" w:rsidRPr="0098662D">
        <w:tc>
          <w:tcPr>
            <w:tcW w:w="486" w:type="dxa"/>
            <w:vAlign w:val="center"/>
          </w:tcPr>
          <w:p w:rsidR="00B65E11"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9</w:t>
            </w:r>
          </w:p>
        </w:tc>
        <w:tc>
          <w:tcPr>
            <w:tcW w:w="2410" w:type="dxa"/>
          </w:tcPr>
          <w:p w:rsidR="00B65E11" w:rsidRPr="00E476A6" w:rsidRDefault="00B65E11" w:rsidP="00D72B1D">
            <w:pPr>
              <w:spacing w:after="0" w:line="240" w:lineRule="auto"/>
              <w:jc w:val="center"/>
              <w:rPr>
                <w:rFonts w:ascii="Times New Roman" w:hAnsi="Times New Roman" w:cs="Times New Roman"/>
                <w:sz w:val="24"/>
                <w:szCs w:val="24"/>
              </w:rPr>
            </w:pPr>
            <w:r w:rsidRPr="00E476A6">
              <w:rPr>
                <w:rFonts w:ascii="Times New Roman" w:hAnsi="Times New Roman" w:cs="Times New Roman"/>
                <w:sz w:val="24"/>
                <w:szCs w:val="24"/>
              </w:rPr>
              <w:t>Тема 9. Времена группы Simple</w:t>
            </w:r>
          </w:p>
        </w:tc>
        <w:tc>
          <w:tcPr>
            <w:tcW w:w="1407"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B65E11"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знает </w:t>
            </w:r>
            <w:r w:rsidRPr="00FB3638">
              <w:rPr>
                <w:rFonts w:ascii="Times New Roman" w:hAnsi="Times New Roman" w:cs="Times New Roman"/>
                <w:sz w:val="20"/>
                <w:szCs w:val="20"/>
                <w:lang w:eastAsia="ar-SA"/>
              </w:rPr>
              <w:t>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Письменная работа</w:t>
            </w:r>
          </w:p>
        </w:tc>
        <w:tc>
          <w:tcPr>
            <w:tcW w:w="2260"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 xml:space="preserve">«Зачтено», </w:t>
            </w:r>
          </w:p>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«Не зачтено»</w:t>
            </w:r>
          </w:p>
        </w:tc>
      </w:tr>
      <w:tr w:rsidR="00B65E11" w:rsidRPr="0098662D">
        <w:tc>
          <w:tcPr>
            <w:tcW w:w="486" w:type="dxa"/>
            <w:vAlign w:val="center"/>
          </w:tcPr>
          <w:p w:rsidR="00B65E11"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10</w:t>
            </w:r>
          </w:p>
        </w:tc>
        <w:tc>
          <w:tcPr>
            <w:tcW w:w="2410" w:type="dxa"/>
          </w:tcPr>
          <w:p w:rsidR="00B65E11" w:rsidRPr="00E476A6" w:rsidRDefault="00B65E11" w:rsidP="00D72B1D">
            <w:pPr>
              <w:spacing w:after="0" w:line="240" w:lineRule="auto"/>
              <w:jc w:val="center"/>
              <w:rPr>
                <w:rFonts w:ascii="Times New Roman" w:hAnsi="Times New Roman" w:cs="Times New Roman"/>
                <w:sz w:val="24"/>
                <w:szCs w:val="24"/>
              </w:rPr>
            </w:pPr>
            <w:r w:rsidRPr="00E476A6">
              <w:rPr>
                <w:rFonts w:ascii="Times New Roman" w:hAnsi="Times New Roman" w:cs="Times New Roman"/>
                <w:sz w:val="24"/>
                <w:szCs w:val="24"/>
              </w:rPr>
              <w:t>Тема 10. Времена группы Progressive</w:t>
            </w:r>
          </w:p>
        </w:tc>
        <w:tc>
          <w:tcPr>
            <w:tcW w:w="1407"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B65E11"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знает </w:t>
            </w:r>
            <w:r w:rsidRPr="00FB3638">
              <w:rPr>
                <w:rFonts w:ascii="Times New Roman" w:hAnsi="Times New Roman" w:cs="Times New Roman"/>
                <w:sz w:val="20"/>
                <w:szCs w:val="20"/>
                <w:lang w:eastAsia="ar-SA"/>
              </w:rPr>
              <w:t>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Письменная работа</w:t>
            </w:r>
          </w:p>
        </w:tc>
        <w:tc>
          <w:tcPr>
            <w:tcW w:w="2260"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 xml:space="preserve">«Зачтено», </w:t>
            </w:r>
          </w:p>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«Не зачтено»</w:t>
            </w:r>
          </w:p>
        </w:tc>
      </w:tr>
      <w:tr w:rsidR="00B65E11" w:rsidRPr="0098662D">
        <w:tc>
          <w:tcPr>
            <w:tcW w:w="486" w:type="dxa"/>
            <w:vAlign w:val="center"/>
          </w:tcPr>
          <w:p w:rsidR="00B65E11"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11</w:t>
            </w:r>
          </w:p>
        </w:tc>
        <w:tc>
          <w:tcPr>
            <w:tcW w:w="2410" w:type="dxa"/>
          </w:tcPr>
          <w:p w:rsidR="00B65E11" w:rsidRPr="00E476A6" w:rsidRDefault="00B65E11" w:rsidP="00D72B1D">
            <w:pPr>
              <w:spacing w:after="0" w:line="240" w:lineRule="auto"/>
              <w:jc w:val="center"/>
              <w:rPr>
                <w:rFonts w:ascii="Times New Roman" w:hAnsi="Times New Roman" w:cs="Times New Roman"/>
                <w:sz w:val="24"/>
                <w:szCs w:val="24"/>
              </w:rPr>
            </w:pPr>
            <w:r w:rsidRPr="00E476A6">
              <w:rPr>
                <w:rFonts w:ascii="Times New Roman" w:hAnsi="Times New Roman" w:cs="Times New Roman"/>
                <w:sz w:val="24"/>
                <w:szCs w:val="24"/>
              </w:rPr>
              <w:t>Тема 11. Времена группы Perfect</w:t>
            </w:r>
          </w:p>
        </w:tc>
        <w:tc>
          <w:tcPr>
            <w:tcW w:w="1407"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B65E11"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знает </w:t>
            </w:r>
            <w:r w:rsidRPr="00FB3638">
              <w:rPr>
                <w:rFonts w:ascii="Times New Roman" w:hAnsi="Times New Roman" w:cs="Times New Roman"/>
                <w:sz w:val="20"/>
                <w:szCs w:val="20"/>
                <w:lang w:eastAsia="ar-SA"/>
              </w:rPr>
              <w:t>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Письменная работа</w:t>
            </w:r>
          </w:p>
        </w:tc>
        <w:tc>
          <w:tcPr>
            <w:tcW w:w="2260"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 xml:space="preserve">«Зачтено», </w:t>
            </w:r>
          </w:p>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«Не зачтено»</w:t>
            </w:r>
          </w:p>
        </w:tc>
      </w:tr>
      <w:tr w:rsidR="00B65E11" w:rsidRPr="0098662D">
        <w:tc>
          <w:tcPr>
            <w:tcW w:w="486" w:type="dxa"/>
            <w:vAlign w:val="center"/>
          </w:tcPr>
          <w:p w:rsidR="00B65E11"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12</w:t>
            </w:r>
          </w:p>
        </w:tc>
        <w:tc>
          <w:tcPr>
            <w:tcW w:w="2410" w:type="dxa"/>
          </w:tcPr>
          <w:p w:rsidR="00B65E11" w:rsidRPr="00E476A6" w:rsidRDefault="00B65E11" w:rsidP="00D72B1D">
            <w:pPr>
              <w:spacing w:after="0" w:line="240" w:lineRule="auto"/>
              <w:jc w:val="center"/>
              <w:rPr>
                <w:rFonts w:ascii="Times New Roman" w:hAnsi="Times New Roman" w:cs="Times New Roman"/>
                <w:sz w:val="24"/>
                <w:szCs w:val="24"/>
              </w:rPr>
            </w:pPr>
            <w:r w:rsidRPr="00E476A6">
              <w:rPr>
                <w:rFonts w:ascii="Times New Roman" w:hAnsi="Times New Roman" w:cs="Times New Roman"/>
                <w:sz w:val="24"/>
                <w:szCs w:val="24"/>
              </w:rPr>
              <w:t>Тема 12. Видовременная система</w:t>
            </w:r>
          </w:p>
        </w:tc>
        <w:tc>
          <w:tcPr>
            <w:tcW w:w="1407"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B65E11"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знает </w:t>
            </w:r>
            <w:r w:rsidRPr="00FB3638">
              <w:rPr>
                <w:rFonts w:ascii="Times New Roman" w:hAnsi="Times New Roman" w:cs="Times New Roman"/>
                <w:sz w:val="20"/>
                <w:szCs w:val="20"/>
                <w:lang w:eastAsia="ar-SA"/>
              </w:rPr>
              <w:t>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Письменная работа</w:t>
            </w:r>
          </w:p>
        </w:tc>
        <w:tc>
          <w:tcPr>
            <w:tcW w:w="2260"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 xml:space="preserve">«Зачтено», </w:t>
            </w:r>
          </w:p>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«Не зачтено»</w:t>
            </w:r>
          </w:p>
        </w:tc>
      </w:tr>
      <w:tr w:rsidR="00B65E11" w:rsidRPr="0098662D">
        <w:tc>
          <w:tcPr>
            <w:tcW w:w="486" w:type="dxa"/>
            <w:vAlign w:val="center"/>
          </w:tcPr>
          <w:p w:rsidR="00B65E11"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13</w:t>
            </w:r>
          </w:p>
        </w:tc>
        <w:tc>
          <w:tcPr>
            <w:tcW w:w="2410" w:type="dxa"/>
          </w:tcPr>
          <w:p w:rsidR="00B65E11" w:rsidRPr="00E476A6" w:rsidRDefault="00B65E11" w:rsidP="00D72B1D">
            <w:pPr>
              <w:spacing w:after="0" w:line="240" w:lineRule="auto"/>
              <w:jc w:val="center"/>
              <w:rPr>
                <w:rFonts w:ascii="Times New Roman" w:hAnsi="Times New Roman" w:cs="Times New Roman"/>
                <w:sz w:val="24"/>
                <w:szCs w:val="24"/>
              </w:rPr>
            </w:pPr>
            <w:r w:rsidRPr="00E476A6">
              <w:rPr>
                <w:rFonts w:ascii="Times New Roman" w:hAnsi="Times New Roman" w:cs="Times New Roman"/>
                <w:sz w:val="24"/>
                <w:szCs w:val="24"/>
              </w:rPr>
              <w:t>Тема 13. Модальные глаголы</w:t>
            </w:r>
          </w:p>
        </w:tc>
        <w:tc>
          <w:tcPr>
            <w:tcW w:w="1407"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B65E11"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знает </w:t>
            </w:r>
            <w:r w:rsidRPr="00FB3638">
              <w:rPr>
                <w:rFonts w:ascii="Times New Roman" w:hAnsi="Times New Roman" w:cs="Times New Roman"/>
                <w:sz w:val="20"/>
                <w:szCs w:val="20"/>
                <w:lang w:eastAsia="ar-SA"/>
              </w:rPr>
              <w:t>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Письменная работа</w:t>
            </w:r>
          </w:p>
        </w:tc>
        <w:tc>
          <w:tcPr>
            <w:tcW w:w="2260"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 xml:space="preserve">«Зачтено», </w:t>
            </w:r>
          </w:p>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«Не зачтено»</w:t>
            </w:r>
          </w:p>
        </w:tc>
      </w:tr>
      <w:tr w:rsidR="00B65E11" w:rsidRPr="0098662D">
        <w:tc>
          <w:tcPr>
            <w:tcW w:w="486" w:type="dxa"/>
            <w:vAlign w:val="center"/>
          </w:tcPr>
          <w:p w:rsidR="00B65E11"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14</w:t>
            </w:r>
          </w:p>
        </w:tc>
        <w:tc>
          <w:tcPr>
            <w:tcW w:w="2410" w:type="dxa"/>
          </w:tcPr>
          <w:p w:rsidR="00B65E11" w:rsidRPr="00E476A6" w:rsidRDefault="00B65E11" w:rsidP="00D72B1D">
            <w:pPr>
              <w:spacing w:after="0" w:line="240" w:lineRule="auto"/>
              <w:jc w:val="center"/>
              <w:rPr>
                <w:rFonts w:ascii="Times New Roman" w:hAnsi="Times New Roman" w:cs="Times New Roman"/>
                <w:sz w:val="24"/>
                <w:szCs w:val="24"/>
              </w:rPr>
            </w:pPr>
            <w:r w:rsidRPr="00E476A6">
              <w:rPr>
                <w:rFonts w:ascii="Times New Roman" w:hAnsi="Times New Roman" w:cs="Times New Roman"/>
                <w:sz w:val="24"/>
                <w:szCs w:val="24"/>
              </w:rPr>
              <w:t>Тема 14. Страдательный залог</w:t>
            </w:r>
          </w:p>
        </w:tc>
        <w:tc>
          <w:tcPr>
            <w:tcW w:w="1407"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B65E11"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знает </w:t>
            </w:r>
            <w:r w:rsidRPr="00FB3638">
              <w:rPr>
                <w:rFonts w:ascii="Times New Roman" w:hAnsi="Times New Roman" w:cs="Times New Roman"/>
                <w:sz w:val="20"/>
                <w:szCs w:val="20"/>
                <w:lang w:eastAsia="ar-SA"/>
              </w:rPr>
              <w:t xml:space="preserve">принципы построения и логику устной и письменной речи; типологию речевых произведений; Умеет: </w:t>
            </w:r>
            <w:r w:rsidRPr="00FB3638">
              <w:rPr>
                <w:rFonts w:ascii="Times New Roman" w:hAnsi="Times New Roman" w:cs="Times New Roman"/>
                <w:sz w:val="20"/>
                <w:szCs w:val="20"/>
                <w:lang w:eastAsia="ar-SA"/>
              </w:rPr>
              <w:lastRenderedPageBreak/>
              <w:t>читать и переводить (со словарём) иноязычную литературу</w:t>
            </w:r>
          </w:p>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lastRenderedPageBreak/>
              <w:t>Письменная работа</w:t>
            </w:r>
          </w:p>
        </w:tc>
        <w:tc>
          <w:tcPr>
            <w:tcW w:w="2260"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 xml:space="preserve">«Зачтено», </w:t>
            </w:r>
          </w:p>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«Не зачтено»</w:t>
            </w:r>
          </w:p>
        </w:tc>
      </w:tr>
      <w:tr w:rsidR="00B65E11" w:rsidRPr="0098662D">
        <w:tc>
          <w:tcPr>
            <w:tcW w:w="486" w:type="dxa"/>
            <w:vAlign w:val="center"/>
          </w:tcPr>
          <w:p w:rsidR="00B65E11"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lastRenderedPageBreak/>
              <w:t>15</w:t>
            </w:r>
          </w:p>
        </w:tc>
        <w:tc>
          <w:tcPr>
            <w:tcW w:w="2410" w:type="dxa"/>
          </w:tcPr>
          <w:p w:rsidR="00B65E11" w:rsidRPr="00E476A6" w:rsidRDefault="00B65E11" w:rsidP="00D72B1D">
            <w:pPr>
              <w:spacing w:after="0" w:line="240" w:lineRule="auto"/>
              <w:jc w:val="center"/>
              <w:rPr>
                <w:rFonts w:ascii="Times New Roman" w:hAnsi="Times New Roman" w:cs="Times New Roman"/>
                <w:sz w:val="24"/>
                <w:szCs w:val="24"/>
              </w:rPr>
            </w:pPr>
            <w:r w:rsidRPr="00E476A6">
              <w:rPr>
                <w:rFonts w:ascii="Times New Roman" w:hAnsi="Times New Roman" w:cs="Times New Roman"/>
                <w:sz w:val="24"/>
                <w:szCs w:val="24"/>
              </w:rPr>
              <w:t>Тема 15. Обзор видовременных форм</w:t>
            </w:r>
          </w:p>
        </w:tc>
        <w:tc>
          <w:tcPr>
            <w:tcW w:w="1407"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B65E11"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знает </w:t>
            </w:r>
            <w:r w:rsidRPr="00FB3638">
              <w:rPr>
                <w:rFonts w:ascii="Times New Roman" w:hAnsi="Times New Roman" w:cs="Times New Roman"/>
                <w:sz w:val="20"/>
                <w:szCs w:val="20"/>
                <w:lang w:eastAsia="ar-SA"/>
              </w:rPr>
              <w:t>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Письменная работа</w:t>
            </w:r>
          </w:p>
        </w:tc>
        <w:tc>
          <w:tcPr>
            <w:tcW w:w="2260"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 xml:space="preserve">«Зачтено», </w:t>
            </w:r>
          </w:p>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«Не зачтено»</w:t>
            </w:r>
          </w:p>
        </w:tc>
      </w:tr>
      <w:tr w:rsidR="00B65E11" w:rsidRPr="0098662D">
        <w:tc>
          <w:tcPr>
            <w:tcW w:w="486" w:type="dxa"/>
            <w:vAlign w:val="center"/>
          </w:tcPr>
          <w:p w:rsidR="00B65E11"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16</w:t>
            </w:r>
          </w:p>
        </w:tc>
        <w:tc>
          <w:tcPr>
            <w:tcW w:w="2410" w:type="dxa"/>
          </w:tcPr>
          <w:p w:rsidR="00B65E11" w:rsidRPr="00E476A6" w:rsidRDefault="00B65E11" w:rsidP="00D72B1D">
            <w:pPr>
              <w:spacing w:after="0" w:line="240" w:lineRule="auto"/>
              <w:jc w:val="center"/>
              <w:rPr>
                <w:rFonts w:ascii="Times New Roman" w:hAnsi="Times New Roman" w:cs="Times New Roman"/>
                <w:sz w:val="24"/>
                <w:szCs w:val="24"/>
              </w:rPr>
            </w:pPr>
            <w:r w:rsidRPr="00E476A6">
              <w:rPr>
                <w:rFonts w:ascii="Times New Roman" w:hAnsi="Times New Roman" w:cs="Times New Roman"/>
                <w:sz w:val="24"/>
                <w:szCs w:val="24"/>
              </w:rPr>
              <w:t>Тема 16. Трудные случаи употребления времён</w:t>
            </w:r>
          </w:p>
        </w:tc>
        <w:tc>
          <w:tcPr>
            <w:tcW w:w="1407"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B65E11"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знает </w:t>
            </w:r>
            <w:r w:rsidRPr="00FB3638">
              <w:rPr>
                <w:rFonts w:ascii="Times New Roman" w:hAnsi="Times New Roman" w:cs="Times New Roman"/>
                <w:sz w:val="20"/>
                <w:szCs w:val="20"/>
                <w:lang w:eastAsia="ar-SA"/>
              </w:rPr>
              <w:t>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Письменная работа</w:t>
            </w:r>
          </w:p>
        </w:tc>
        <w:tc>
          <w:tcPr>
            <w:tcW w:w="2260"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 xml:space="preserve">«Зачтено», </w:t>
            </w:r>
          </w:p>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«Не зачтено»</w:t>
            </w:r>
          </w:p>
        </w:tc>
      </w:tr>
      <w:tr w:rsidR="00B65E11" w:rsidRPr="0098662D">
        <w:tc>
          <w:tcPr>
            <w:tcW w:w="10347" w:type="dxa"/>
            <w:gridSpan w:val="6"/>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EA771A">
              <w:rPr>
                <w:rFonts w:ascii="Times New Roman" w:hAnsi="Times New Roman" w:cs="Times New Roman"/>
                <w:sz w:val="24"/>
                <w:szCs w:val="24"/>
              </w:rPr>
              <w:t>Раздел 3 Неличные формы глагола</w:t>
            </w:r>
          </w:p>
        </w:tc>
      </w:tr>
      <w:tr w:rsidR="00B65E11" w:rsidRPr="0098662D">
        <w:tc>
          <w:tcPr>
            <w:tcW w:w="486" w:type="dxa"/>
            <w:vAlign w:val="center"/>
          </w:tcPr>
          <w:p w:rsidR="00B65E11"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17</w:t>
            </w:r>
          </w:p>
        </w:tc>
        <w:tc>
          <w:tcPr>
            <w:tcW w:w="2410" w:type="dxa"/>
          </w:tcPr>
          <w:p w:rsidR="00B65E11" w:rsidRPr="00E476A6" w:rsidRDefault="00B65E11" w:rsidP="00D72B1D">
            <w:pPr>
              <w:spacing w:after="0" w:line="240" w:lineRule="auto"/>
              <w:rPr>
                <w:rFonts w:ascii="Times New Roman" w:hAnsi="Times New Roman" w:cs="Times New Roman"/>
                <w:sz w:val="24"/>
                <w:szCs w:val="24"/>
              </w:rPr>
            </w:pPr>
            <w:r w:rsidRPr="00E476A6">
              <w:rPr>
                <w:rFonts w:ascii="Times New Roman" w:hAnsi="Times New Roman" w:cs="Times New Roman"/>
                <w:sz w:val="24"/>
                <w:szCs w:val="24"/>
              </w:rPr>
              <w:t xml:space="preserve">Тема 17. Причастие </w:t>
            </w:r>
            <w:r w:rsidRPr="00E476A6">
              <w:rPr>
                <w:rFonts w:ascii="Times New Roman" w:hAnsi="Times New Roman" w:cs="Times New Roman"/>
                <w:sz w:val="24"/>
                <w:szCs w:val="24"/>
                <w:lang w:val="en-US"/>
              </w:rPr>
              <w:t>I</w:t>
            </w:r>
          </w:p>
        </w:tc>
        <w:tc>
          <w:tcPr>
            <w:tcW w:w="1407"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B65E11"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знает </w:t>
            </w:r>
            <w:r w:rsidRPr="00FB3638">
              <w:rPr>
                <w:rFonts w:ascii="Times New Roman" w:hAnsi="Times New Roman" w:cs="Times New Roman"/>
                <w:sz w:val="20"/>
                <w:szCs w:val="20"/>
                <w:lang w:eastAsia="ar-SA"/>
              </w:rPr>
              <w:t>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Письменная работа</w:t>
            </w:r>
          </w:p>
        </w:tc>
        <w:tc>
          <w:tcPr>
            <w:tcW w:w="2260"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 xml:space="preserve">«Зачтено», </w:t>
            </w:r>
          </w:p>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«Не зачтено»</w:t>
            </w:r>
          </w:p>
        </w:tc>
      </w:tr>
      <w:tr w:rsidR="00B65E11" w:rsidRPr="0098662D">
        <w:tc>
          <w:tcPr>
            <w:tcW w:w="486" w:type="dxa"/>
            <w:vAlign w:val="center"/>
          </w:tcPr>
          <w:p w:rsidR="00B65E11"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18</w:t>
            </w:r>
          </w:p>
        </w:tc>
        <w:tc>
          <w:tcPr>
            <w:tcW w:w="2410" w:type="dxa"/>
          </w:tcPr>
          <w:p w:rsidR="00B65E11" w:rsidRPr="00E476A6" w:rsidRDefault="00B65E11" w:rsidP="00D72B1D">
            <w:pPr>
              <w:spacing w:after="0" w:line="240" w:lineRule="auto"/>
              <w:rPr>
                <w:rFonts w:ascii="Times New Roman" w:hAnsi="Times New Roman" w:cs="Times New Roman"/>
                <w:sz w:val="24"/>
                <w:szCs w:val="24"/>
              </w:rPr>
            </w:pPr>
            <w:r w:rsidRPr="00E476A6">
              <w:rPr>
                <w:rFonts w:ascii="Times New Roman" w:hAnsi="Times New Roman" w:cs="Times New Roman"/>
                <w:sz w:val="24"/>
                <w:szCs w:val="24"/>
              </w:rPr>
              <w:t xml:space="preserve">Тема 18. Причастие </w:t>
            </w:r>
            <w:r w:rsidRPr="00E476A6">
              <w:rPr>
                <w:rFonts w:ascii="Times New Roman" w:hAnsi="Times New Roman" w:cs="Times New Roman"/>
                <w:sz w:val="24"/>
                <w:szCs w:val="24"/>
                <w:lang w:val="en-US"/>
              </w:rPr>
              <w:t>II</w:t>
            </w:r>
          </w:p>
        </w:tc>
        <w:tc>
          <w:tcPr>
            <w:tcW w:w="1407"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B65E11"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знает </w:t>
            </w:r>
            <w:r w:rsidRPr="00FB3638">
              <w:rPr>
                <w:rFonts w:ascii="Times New Roman" w:hAnsi="Times New Roman" w:cs="Times New Roman"/>
                <w:sz w:val="20"/>
                <w:szCs w:val="20"/>
                <w:lang w:eastAsia="ar-SA"/>
              </w:rPr>
              <w:t>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Письменная работа</w:t>
            </w:r>
          </w:p>
        </w:tc>
        <w:tc>
          <w:tcPr>
            <w:tcW w:w="2260"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 xml:space="preserve">«Зачтено», </w:t>
            </w:r>
          </w:p>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«Не зачтено»</w:t>
            </w:r>
          </w:p>
        </w:tc>
      </w:tr>
      <w:tr w:rsidR="00B65E11" w:rsidRPr="0098662D">
        <w:tc>
          <w:tcPr>
            <w:tcW w:w="486" w:type="dxa"/>
            <w:vAlign w:val="center"/>
          </w:tcPr>
          <w:p w:rsidR="00B65E11"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19</w:t>
            </w:r>
          </w:p>
        </w:tc>
        <w:tc>
          <w:tcPr>
            <w:tcW w:w="2410" w:type="dxa"/>
          </w:tcPr>
          <w:p w:rsidR="00B65E11" w:rsidRPr="00E476A6" w:rsidRDefault="00B65E11" w:rsidP="00D72B1D">
            <w:pPr>
              <w:spacing w:after="0" w:line="240" w:lineRule="auto"/>
              <w:rPr>
                <w:rFonts w:ascii="Times New Roman" w:hAnsi="Times New Roman" w:cs="Times New Roman"/>
                <w:sz w:val="24"/>
                <w:szCs w:val="24"/>
              </w:rPr>
            </w:pPr>
            <w:r w:rsidRPr="00E476A6">
              <w:rPr>
                <w:rFonts w:ascii="Times New Roman" w:hAnsi="Times New Roman" w:cs="Times New Roman"/>
                <w:sz w:val="24"/>
                <w:szCs w:val="24"/>
              </w:rPr>
              <w:t xml:space="preserve">Тема 19. Герундий </w:t>
            </w:r>
          </w:p>
        </w:tc>
        <w:tc>
          <w:tcPr>
            <w:tcW w:w="1407"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B65E11"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знает </w:t>
            </w:r>
            <w:r w:rsidRPr="00FB3638">
              <w:rPr>
                <w:rFonts w:ascii="Times New Roman" w:hAnsi="Times New Roman" w:cs="Times New Roman"/>
                <w:sz w:val="20"/>
                <w:szCs w:val="20"/>
                <w:lang w:eastAsia="ar-SA"/>
              </w:rPr>
              <w:t>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Письменная работа</w:t>
            </w:r>
          </w:p>
        </w:tc>
        <w:tc>
          <w:tcPr>
            <w:tcW w:w="2260"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 xml:space="preserve">«Зачтено», </w:t>
            </w:r>
          </w:p>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«Не зачтено»</w:t>
            </w:r>
          </w:p>
        </w:tc>
      </w:tr>
      <w:tr w:rsidR="00B65E11" w:rsidRPr="0098662D">
        <w:trPr>
          <w:trHeight w:val="562"/>
        </w:trPr>
        <w:tc>
          <w:tcPr>
            <w:tcW w:w="10347" w:type="dxa"/>
            <w:gridSpan w:val="6"/>
            <w:vAlign w:val="center"/>
          </w:tcPr>
          <w:p w:rsidR="00B65E11" w:rsidRPr="00D72B1D" w:rsidRDefault="00B65E11" w:rsidP="00D72B1D">
            <w:pPr>
              <w:widowControl w:val="0"/>
              <w:suppressAutoHyphens/>
              <w:spacing w:after="0" w:line="360" w:lineRule="auto"/>
              <w:jc w:val="center"/>
              <w:rPr>
                <w:rFonts w:ascii="Times New Roman" w:hAnsi="Times New Roman" w:cs="Times New Roman"/>
                <w:sz w:val="28"/>
                <w:szCs w:val="28"/>
                <w:lang w:eastAsia="ar-SA"/>
              </w:rPr>
            </w:pPr>
            <w:r w:rsidRPr="00D72B1D">
              <w:rPr>
                <w:rFonts w:ascii="Times New Roman" w:hAnsi="Times New Roman" w:cs="Times New Roman"/>
                <w:sz w:val="28"/>
                <w:szCs w:val="28"/>
                <w:lang w:eastAsia="ar-SA"/>
              </w:rPr>
              <w:lastRenderedPageBreak/>
              <w:t>Немецкий язык</w:t>
            </w:r>
          </w:p>
        </w:tc>
      </w:tr>
      <w:tr w:rsidR="00B65E11" w:rsidRPr="0098662D">
        <w:tc>
          <w:tcPr>
            <w:tcW w:w="10347" w:type="dxa"/>
            <w:gridSpan w:val="6"/>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E476A6">
              <w:rPr>
                <w:rFonts w:ascii="Times New Roman" w:hAnsi="Times New Roman" w:cs="Times New Roman"/>
                <w:sz w:val="24"/>
                <w:szCs w:val="24"/>
                <w:lang w:eastAsia="ru-RU"/>
              </w:rPr>
              <w:t>Раздел 1. Части речи</w:t>
            </w:r>
          </w:p>
        </w:tc>
      </w:tr>
      <w:tr w:rsidR="00B65E11" w:rsidRPr="0098662D">
        <w:tc>
          <w:tcPr>
            <w:tcW w:w="486" w:type="dxa"/>
            <w:vAlign w:val="center"/>
          </w:tcPr>
          <w:p w:rsidR="00B65E11"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1</w:t>
            </w:r>
          </w:p>
        </w:tc>
        <w:tc>
          <w:tcPr>
            <w:tcW w:w="2410" w:type="dxa"/>
          </w:tcPr>
          <w:p w:rsidR="00B65E11" w:rsidRPr="00243C90" w:rsidRDefault="00B65E11" w:rsidP="00D72B1D">
            <w:pPr>
              <w:spacing w:after="0" w:line="240" w:lineRule="auto"/>
              <w:jc w:val="center"/>
              <w:rPr>
                <w:rFonts w:ascii="Times New Roman" w:hAnsi="Times New Roman" w:cs="Times New Roman"/>
                <w:sz w:val="24"/>
                <w:szCs w:val="24"/>
              </w:rPr>
            </w:pPr>
            <w:r w:rsidRPr="00243C90">
              <w:rPr>
                <w:rFonts w:ascii="Times New Roman" w:hAnsi="Times New Roman" w:cs="Times New Roman"/>
                <w:sz w:val="24"/>
                <w:szCs w:val="24"/>
              </w:rPr>
              <w:t>Тема 1. Предложение:</w:t>
            </w:r>
          </w:p>
          <w:p w:rsidR="00B65E11" w:rsidRPr="00243C90" w:rsidRDefault="00B65E11" w:rsidP="00D72B1D">
            <w:pPr>
              <w:spacing w:after="0" w:line="240" w:lineRule="auto"/>
              <w:jc w:val="center"/>
              <w:rPr>
                <w:rFonts w:ascii="Times New Roman" w:hAnsi="Times New Roman" w:cs="Times New Roman"/>
                <w:sz w:val="24"/>
                <w:szCs w:val="24"/>
              </w:rPr>
            </w:pPr>
            <w:r w:rsidRPr="00243C90">
              <w:rPr>
                <w:rFonts w:ascii="Times New Roman" w:hAnsi="Times New Roman" w:cs="Times New Roman"/>
                <w:sz w:val="24"/>
                <w:szCs w:val="24"/>
              </w:rPr>
              <w:t>Структуры, типы</w:t>
            </w:r>
          </w:p>
        </w:tc>
        <w:tc>
          <w:tcPr>
            <w:tcW w:w="1407"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B65E11"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знает </w:t>
            </w:r>
            <w:r w:rsidRPr="00FB3638">
              <w:rPr>
                <w:rFonts w:ascii="Times New Roman" w:hAnsi="Times New Roman" w:cs="Times New Roman"/>
                <w:sz w:val="20"/>
                <w:szCs w:val="20"/>
                <w:lang w:eastAsia="ar-SA"/>
              </w:rPr>
              <w:t>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Письменная работа</w:t>
            </w:r>
          </w:p>
        </w:tc>
        <w:tc>
          <w:tcPr>
            <w:tcW w:w="2260"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 xml:space="preserve">«Зачтено», </w:t>
            </w:r>
          </w:p>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«Не зачтено»</w:t>
            </w:r>
          </w:p>
        </w:tc>
      </w:tr>
      <w:tr w:rsidR="00B65E11" w:rsidRPr="0098662D">
        <w:tc>
          <w:tcPr>
            <w:tcW w:w="486" w:type="dxa"/>
            <w:vAlign w:val="center"/>
          </w:tcPr>
          <w:p w:rsidR="00B65E11"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2</w:t>
            </w:r>
          </w:p>
        </w:tc>
        <w:tc>
          <w:tcPr>
            <w:tcW w:w="2410" w:type="dxa"/>
          </w:tcPr>
          <w:p w:rsidR="00B65E11" w:rsidRPr="00243C90" w:rsidRDefault="00B65E11" w:rsidP="00D72B1D">
            <w:pPr>
              <w:widowControl w:val="0"/>
              <w:tabs>
                <w:tab w:val="left" w:pos="2774"/>
              </w:tabs>
              <w:autoSpaceDE w:val="0"/>
              <w:autoSpaceDN w:val="0"/>
              <w:adjustRightInd w:val="0"/>
              <w:spacing w:after="0" w:line="240" w:lineRule="auto"/>
              <w:jc w:val="center"/>
              <w:rPr>
                <w:rFonts w:ascii="Times New Roman" w:hAnsi="Times New Roman" w:cs="Times New Roman"/>
                <w:sz w:val="24"/>
                <w:szCs w:val="24"/>
              </w:rPr>
            </w:pPr>
            <w:r w:rsidRPr="00243C90">
              <w:rPr>
                <w:rFonts w:ascii="Times New Roman" w:hAnsi="Times New Roman" w:cs="Times New Roman"/>
                <w:sz w:val="24"/>
                <w:szCs w:val="24"/>
              </w:rPr>
              <w:t>Тема 2. Сложные предложения</w:t>
            </w:r>
          </w:p>
        </w:tc>
        <w:tc>
          <w:tcPr>
            <w:tcW w:w="1407"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B65E11"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знает </w:t>
            </w:r>
            <w:r w:rsidRPr="00FB3638">
              <w:rPr>
                <w:rFonts w:ascii="Times New Roman" w:hAnsi="Times New Roman" w:cs="Times New Roman"/>
                <w:sz w:val="20"/>
                <w:szCs w:val="20"/>
                <w:lang w:eastAsia="ar-SA"/>
              </w:rPr>
              <w:t>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Письменная работа</w:t>
            </w:r>
          </w:p>
        </w:tc>
        <w:tc>
          <w:tcPr>
            <w:tcW w:w="2260"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 xml:space="preserve">«Зачтено», </w:t>
            </w:r>
          </w:p>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«Не зачтено»</w:t>
            </w:r>
          </w:p>
        </w:tc>
      </w:tr>
      <w:tr w:rsidR="00B65E11" w:rsidRPr="0098662D">
        <w:tc>
          <w:tcPr>
            <w:tcW w:w="486" w:type="dxa"/>
            <w:vAlign w:val="center"/>
          </w:tcPr>
          <w:p w:rsidR="00B65E11"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3</w:t>
            </w:r>
          </w:p>
        </w:tc>
        <w:tc>
          <w:tcPr>
            <w:tcW w:w="2410" w:type="dxa"/>
          </w:tcPr>
          <w:p w:rsidR="00B65E11" w:rsidRPr="00243C90" w:rsidRDefault="00B65E11" w:rsidP="00D72B1D">
            <w:pPr>
              <w:widowControl w:val="0"/>
              <w:tabs>
                <w:tab w:val="left" w:pos="2774"/>
              </w:tabs>
              <w:autoSpaceDE w:val="0"/>
              <w:autoSpaceDN w:val="0"/>
              <w:adjustRightInd w:val="0"/>
              <w:spacing w:after="0" w:line="240" w:lineRule="auto"/>
              <w:jc w:val="center"/>
              <w:rPr>
                <w:rFonts w:ascii="Times New Roman" w:hAnsi="Times New Roman" w:cs="Times New Roman"/>
                <w:sz w:val="24"/>
                <w:szCs w:val="24"/>
              </w:rPr>
            </w:pPr>
            <w:r w:rsidRPr="00243C90">
              <w:rPr>
                <w:rFonts w:ascii="Times New Roman" w:hAnsi="Times New Roman" w:cs="Times New Roman"/>
                <w:sz w:val="24"/>
                <w:szCs w:val="24"/>
              </w:rPr>
              <w:t>Тема 3. Существительное. Артикль.</w:t>
            </w:r>
          </w:p>
        </w:tc>
        <w:tc>
          <w:tcPr>
            <w:tcW w:w="1407"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B65E11"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знает </w:t>
            </w:r>
            <w:r w:rsidRPr="00FB3638">
              <w:rPr>
                <w:rFonts w:ascii="Times New Roman" w:hAnsi="Times New Roman" w:cs="Times New Roman"/>
                <w:sz w:val="20"/>
                <w:szCs w:val="20"/>
                <w:lang w:eastAsia="ar-SA"/>
              </w:rPr>
              <w:t>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Письменная работа</w:t>
            </w:r>
          </w:p>
        </w:tc>
        <w:tc>
          <w:tcPr>
            <w:tcW w:w="2260"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 xml:space="preserve">«Зачтено», </w:t>
            </w:r>
          </w:p>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«Не зачтено»</w:t>
            </w:r>
          </w:p>
        </w:tc>
      </w:tr>
      <w:tr w:rsidR="00B65E11" w:rsidRPr="0098662D">
        <w:tc>
          <w:tcPr>
            <w:tcW w:w="486" w:type="dxa"/>
            <w:vAlign w:val="center"/>
          </w:tcPr>
          <w:p w:rsidR="00B65E11"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4</w:t>
            </w:r>
          </w:p>
        </w:tc>
        <w:tc>
          <w:tcPr>
            <w:tcW w:w="2410" w:type="dxa"/>
          </w:tcPr>
          <w:p w:rsidR="00B65E11" w:rsidRPr="00243C90" w:rsidRDefault="00B65E11" w:rsidP="00D72B1D">
            <w:pPr>
              <w:spacing w:after="0" w:line="240" w:lineRule="auto"/>
              <w:jc w:val="center"/>
              <w:rPr>
                <w:rFonts w:ascii="Times New Roman" w:hAnsi="Times New Roman" w:cs="Times New Roman"/>
                <w:sz w:val="24"/>
                <w:szCs w:val="24"/>
              </w:rPr>
            </w:pPr>
          </w:p>
          <w:p w:rsidR="00B65E11" w:rsidRPr="00243C90" w:rsidRDefault="00B65E11" w:rsidP="00D72B1D">
            <w:pPr>
              <w:spacing w:after="0" w:line="240" w:lineRule="auto"/>
              <w:jc w:val="center"/>
              <w:rPr>
                <w:rFonts w:ascii="Times New Roman" w:hAnsi="Times New Roman" w:cs="Times New Roman"/>
                <w:sz w:val="24"/>
                <w:szCs w:val="24"/>
              </w:rPr>
            </w:pPr>
            <w:r w:rsidRPr="00243C90">
              <w:rPr>
                <w:rFonts w:ascii="Times New Roman" w:hAnsi="Times New Roman" w:cs="Times New Roman"/>
                <w:sz w:val="24"/>
                <w:szCs w:val="24"/>
              </w:rPr>
              <w:t>Тема 4. Местоимения.</w:t>
            </w:r>
          </w:p>
        </w:tc>
        <w:tc>
          <w:tcPr>
            <w:tcW w:w="1407"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B65E11"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знает </w:t>
            </w:r>
            <w:r w:rsidRPr="00FB3638">
              <w:rPr>
                <w:rFonts w:ascii="Times New Roman" w:hAnsi="Times New Roman" w:cs="Times New Roman"/>
                <w:sz w:val="20"/>
                <w:szCs w:val="20"/>
                <w:lang w:eastAsia="ar-SA"/>
              </w:rPr>
              <w:t>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Письменная работа</w:t>
            </w:r>
          </w:p>
        </w:tc>
        <w:tc>
          <w:tcPr>
            <w:tcW w:w="2260"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 xml:space="preserve">«Зачтено», </w:t>
            </w:r>
          </w:p>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«Не зачтено»</w:t>
            </w:r>
          </w:p>
        </w:tc>
      </w:tr>
      <w:tr w:rsidR="00B65E11" w:rsidRPr="0098662D">
        <w:tc>
          <w:tcPr>
            <w:tcW w:w="486" w:type="dxa"/>
            <w:vAlign w:val="center"/>
          </w:tcPr>
          <w:p w:rsidR="00B65E11"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5</w:t>
            </w:r>
          </w:p>
        </w:tc>
        <w:tc>
          <w:tcPr>
            <w:tcW w:w="2410" w:type="dxa"/>
          </w:tcPr>
          <w:p w:rsidR="00B65E11" w:rsidRPr="00243C90" w:rsidRDefault="00B65E11" w:rsidP="00D72B1D">
            <w:pPr>
              <w:spacing w:after="0" w:line="240" w:lineRule="auto"/>
              <w:jc w:val="center"/>
              <w:rPr>
                <w:rFonts w:ascii="Times New Roman" w:hAnsi="Times New Roman" w:cs="Times New Roman"/>
                <w:sz w:val="24"/>
                <w:szCs w:val="24"/>
              </w:rPr>
            </w:pPr>
          </w:p>
          <w:p w:rsidR="00B65E11" w:rsidRPr="00243C90" w:rsidRDefault="00B65E11" w:rsidP="00D72B1D">
            <w:pPr>
              <w:spacing w:after="0" w:line="240" w:lineRule="auto"/>
              <w:jc w:val="center"/>
              <w:rPr>
                <w:rFonts w:ascii="Times New Roman" w:hAnsi="Times New Roman" w:cs="Times New Roman"/>
                <w:sz w:val="24"/>
                <w:szCs w:val="24"/>
              </w:rPr>
            </w:pPr>
            <w:r w:rsidRPr="00243C90">
              <w:rPr>
                <w:rFonts w:ascii="Times New Roman" w:hAnsi="Times New Roman" w:cs="Times New Roman"/>
                <w:sz w:val="24"/>
                <w:szCs w:val="24"/>
              </w:rPr>
              <w:t>Тема 5. Предлоги</w:t>
            </w:r>
          </w:p>
        </w:tc>
        <w:tc>
          <w:tcPr>
            <w:tcW w:w="1407"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B65E11"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знает </w:t>
            </w:r>
            <w:r w:rsidRPr="00FB3638">
              <w:rPr>
                <w:rFonts w:ascii="Times New Roman" w:hAnsi="Times New Roman" w:cs="Times New Roman"/>
                <w:sz w:val="20"/>
                <w:szCs w:val="20"/>
                <w:lang w:eastAsia="ar-SA"/>
              </w:rPr>
              <w:t>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Письменная работа</w:t>
            </w:r>
          </w:p>
        </w:tc>
        <w:tc>
          <w:tcPr>
            <w:tcW w:w="2260"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 xml:space="preserve">«Зачтено», </w:t>
            </w:r>
          </w:p>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«Не зачтено»</w:t>
            </w:r>
          </w:p>
        </w:tc>
      </w:tr>
      <w:tr w:rsidR="00B65E11" w:rsidRPr="0098662D">
        <w:tc>
          <w:tcPr>
            <w:tcW w:w="486" w:type="dxa"/>
            <w:vAlign w:val="center"/>
          </w:tcPr>
          <w:p w:rsidR="00B65E11"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6</w:t>
            </w:r>
          </w:p>
        </w:tc>
        <w:tc>
          <w:tcPr>
            <w:tcW w:w="2410" w:type="dxa"/>
          </w:tcPr>
          <w:p w:rsidR="00B65E11" w:rsidRPr="00243C90" w:rsidRDefault="00B65E11" w:rsidP="00D72B1D">
            <w:pPr>
              <w:spacing w:after="0" w:line="240" w:lineRule="auto"/>
              <w:jc w:val="center"/>
              <w:rPr>
                <w:rFonts w:ascii="Times New Roman" w:hAnsi="Times New Roman" w:cs="Times New Roman"/>
                <w:sz w:val="24"/>
                <w:szCs w:val="24"/>
              </w:rPr>
            </w:pPr>
          </w:p>
          <w:p w:rsidR="00B65E11" w:rsidRPr="00243C90" w:rsidRDefault="00B65E11" w:rsidP="00D72B1D">
            <w:pPr>
              <w:spacing w:after="0" w:line="240" w:lineRule="auto"/>
              <w:jc w:val="center"/>
              <w:rPr>
                <w:rFonts w:ascii="Times New Roman" w:hAnsi="Times New Roman" w:cs="Times New Roman"/>
                <w:sz w:val="24"/>
                <w:szCs w:val="24"/>
              </w:rPr>
            </w:pPr>
            <w:r w:rsidRPr="00243C90">
              <w:rPr>
                <w:rFonts w:ascii="Times New Roman" w:hAnsi="Times New Roman" w:cs="Times New Roman"/>
                <w:sz w:val="24"/>
                <w:szCs w:val="24"/>
              </w:rPr>
              <w:t>Тема 6. Числительное</w:t>
            </w:r>
          </w:p>
        </w:tc>
        <w:tc>
          <w:tcPr>
            <w:tcW w:w="1407"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B65E11"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знает </w:t>
            </w:r>
            <w:r w:rsidRPr="00FB3638">
              <w:rPr>
                <w:rFonts w:ascii="Times New Roman" w:hAnsi="Times New Roman" w:cs="Times New Roman"/>
                <w:sz w:val="20"/>
                <w:szCs w:val="20"/>
                <w:lang w:eastAsia="ar-SA"/>
              </w:rPr>
              <w:t xml:space="preserve">принципы построения и логику устной и письменной речи; типологию </w:t>
            </w:r>
            <w:r w:rsidRPr="00FB3638">
              <w:rPr>
                <w:rFonts w:ascii="Times New Roman" w:hAnsi="Times New Roman" w:cs="Times New Roman"/>
                <w:sz w:val="20"/>
                <w:szCs w:val="20"/>
                <w:lang w:eastAsia="ar-SA"/>
              </w:rPr>
              <w:lastRenderedPageBreak/>
              <w:t>речевых произведений; Умеет: читать и переводить (со словарём) иноязычную литературу</w:t>
            </w:r>
          </w:p>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lastRenderedPageBreak/>
              <w:t>Письменная работа</w:t>
            </w:r>
          </w:p>
        </w:tc>
        <w:tc>
          <w:tcPr>
            <w:tcW w:w="2260"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 xml:space="preserve">«Зачтено», </w:t>
            </w:r>
          </w:p>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«Не зачтено»</w:t>
            </w:r>
          </w:p>
        </w:tc>
      </w:tr>
      <w:tr w:rsidR="00B65E11" w:rsidRPr="0098662D">
        <w:tc>
          <w:tcPr>
            <w:tcW w:w="486" w:type="dxa"/>
            <w:vAlign w:val="center"/>
          </w:tcPr>
          <w:p w:rsidR="00B65E11"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lastRenderedPageBreak/>
              <w:t>7</w:t>
            </w:r>
          </w:p>
        </w:tc>
        <w:tc>
          <w:tcPr>
            <w:tcW w:w="2410" w:type="dxa"/>
          </w:tcPr>
          <w:p w:rsidR="00B65E11" w:rsidRPr="00243C90" w:rsidRDefault="00B65E11" w:rsidP="00D72B1D">
            <w:pPr>
              <w:spacing w:after="0" w:line="240" w:lineRule="auto"/>
              <w:jc w:val="center"/>
              <w:rPr>
                <w:rFonts w:ascii="Times New Roman" w:hAnsi="Times New Roman" w:cs="Times New Roman"/>
                <w:sz w:val="24"/>
                <w:szCs w:val="24"/>
              </w:rPr>
            </w:pPr>
          </w:p>
          <w:p w:rsidR="00B65E11" w:rsidRPr="00243C90" w:rsidRDefault="00B65E11" w:rsidP="00D72B1D">
            <w:pPr>
              <w:spacing w:after="0" w:line="240" w:lineRule="auto"/>
              <w:jc w:val="center"/>
              <w:rPr>
                <w:rFonts w:ascii="Times New Roman" w:hAnsi="Times New Roman" w:cs="Times New Roman"/>
                <w:sz w:val="24"/>
                <w:szCs w:val="24"/>
              </w:rPr>
            </w:pPr>
            <w:r w:rsidRPr="00243C90">
              <w:rPr>
                <w:rFonts w:ascii="Times New Roman" w:hAnsi="Times New Roman" w:cs="Times New Roman"/>
                <w:sz w:val="24"/>
                <w:szCs w:val="24"/>
              </w:rPr>
              <w:t>Тема 7. Прилагательное</w:t>
            </w:r>
          </w:p>
        </w:tc>
        <w:tc>
          <w:tcPr>
            <w:tcW w:w="1407"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B65E11"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знает </w:t>
            </w:r>
            <w:r w:rsidRPr="00FB3638">
              <w:rPr>
                <w:rFonts w:ascii="Times New Roman" w:hAnsi="Times New Roman" w:cs="Times New Roman"/>
                <w:sz w:val="20"/>
                <w:szCs w:val="20"/>
                <w:lang w:eastAsia="ar-SA"/>
              </w:rPr>
              <w:t>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Письменная работа</w:t>
            </w:r>
          </w:p>
        </w:tc>
        <w:tc>
          <w:tcPr>
            <w:tcW w:w="2260"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 xml:space="preserve">«Зачтено», </w:t>
            </w:r>
          </w:p>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«Не зачтено»</w:t>
            </w:r>
          </w:p>
        </w:tc>
      </w:tr>
      <w:tr w:rsidR="00B65E11" w:rsidRPr="0098662D">
        <w:tc>
          <w:tcPr>
            <w:tcW w:w="486" w:type="dxa"/>
            <w:vAlign w:val="center"/>
          </w:tcPr>
          <w:p w:rsidR="00B65E11"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8</w:t>
            </w:r>
          </w:p>
        </w:tc>
        <w:tc>
          <w:tcPr>
            <w:tcW w:w="2410" w:type="dxa"/>
          </w:tcPr>
          <w:p w:rsidR="00B65E11" w:rsidRPr="00243C90" w:rsidRDefault="00B65E11" w:rsidP="00D72B1D">
            <w:pPr>
              <w:spacing w:after="0" w:line="240" w:lineRule="auto"/>
              <w:jc w:val="center"/>
              <w:rPr>
                <w:rFonts w:ascii="Times New Roman" w:hAnsi="Times New Roman" w:cs="Times New Roman"/>
                <w:sz w:val="24"/>
                <w:szCs w:val="24"/>
              </w:rPr>
            </w:pPr>
          </w:p>
          <w:p w:rsidR="00B65E11" w:rsidRPr="00243C90" w:rsidRDefault="00B65E11" w:rsidP="00D72B1D">
            <w:pPr>
              <w:spacing w:after="0" w:line="240" w:lineRule="auto"/>
              <w:jc w:val="center"/>
              <w:rPr>
                <w:rFonts w:ascii="Times New Roman" w:hAnsi="Times New Roman" w:cs="Times New Roman"/>
                <w:sz w:val="24"/>
                <w:szCs w:val="24"/>
              </w:rPr>
            </w:pPr>
            <w:r w:rsidRPr="00243C90">
              <w:rPr>
                <w:rFonts w:ascii="Times New Roman" w:hAnsi="Times New Roman" w:cs="Times New Roman"/>
                <w:sz w:val="24"/>
                <w:szCs w:val="24"/>
              </w:rPr>
              <w:t>Тема 8. Глагол</w:t>
            </w:r>
          </w:p>
        </w:tc>
        <w:tc>
          <w:tcPr>
            <w:tcW w:w="1407"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B65E11"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знает </w:t>
            </w:r>
            <w:r w:rsidRPr="00FB3638">
              <w:rPr>
                <w:rFonts w:ascii="Times New Roman" w:hAnsi="Times New Roman" w:cs="Times New Roman"/>
                <w:sz w:val="20"/>
                <w:szCs w:val="20"/>
                <w:lang w:eastAsia="ar-SA"/>
              </w:rPr>
              <w:t>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Письменная работа</w:t>
            </w:r>
          </w:p>
        </w:tc>
        <w:tc>
          <w:tcPr>
            <w:tcW w:w="2260"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 xml:space="preserve">«Зачтено», </w:t>
            </w:r>
          </w:p>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«Не зачтено»</w:t>
            </w:r>
          </w:p>
        </w:tc>
      </w:tr>
      <w:tr w:rsidR="00B65E11" w:rsidRPr="0098662D">
        <w:tc>
          <w:tcPr>
            <w:tcW w:w="10347" w:type="dxa"/>
            <w:gridSpan w:val="6"/>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E476A6">
              <w:rPr>
                <w:rFonts w:ascii="Times New Roman" w:hAnsi="Times New Roman" w:cs="Times New Roman"/>
                <w:sz w:val="24"/>
                <w:szCs w:val="24"/>
              </w:rPr>
              <w:t>Раздел 2. Система времен</w:t>
            </w:r>
          </w:p>
        </w:tc>
      </w:tr>
      <w:tr w:rsidR="00B65E11" w:rsidRPr="0098662D">
        <w:tc>
          <w:tcPr>
            <w:tcW w:w="486" w:type="dxa"/>
            <w:vAlign w:val="center"/>
          </w:tcPr>
          <w:p w:rsidR="00B65E11"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9</w:t>
            </w:r>
          </w:p>
        </w:tc>
        <w:tc>
          <w:tcPr>
            <w:tcW w:w="2410" w:type="dxa"/>
          </w:tcPr>
          <w:p w:rsidR="00B65E11" w:rsidRPr="00243C90" w:rsidRDefault="00B65E11" w:rsidP="00D72B1D">
            <w:pPr>
              <w:spacing w:after="0" w:line="240" w:lineRule="auto"/>
              <w:jc w:val="center"/>
              <w:rPr>
                <w:rFonts w:ascii="Times New Roman" w:hAnsi="Times New Roman" w:cs="Times New Roman"/>
                <w:sz w:val="24"/>
                <w:szCs w:val="24"/>
              </w:rPr>
            </w:pPr>
            <w:r w:rsidRPr="00243C90">
              <w:rPr>
                <w:rFonts w:ascii="Times New Roman" w:hAnsi="Times New Roman" w:cs="Times New Roman"/>
                <w:sz w:val="24"/>
                <w:szCs w:val="24"/>
              </w:rPr>
              <w:t>Тема 9. Система времен глагола. Активный залог.</w:t>
            </w:r>
          </w:p>
        </w:tc>
        <w:tc>
          <w:tcPr>
            <w:tcW w:w="1407"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B65E11"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знает </w:t>
            </w:r>
            <w:r w:rsidRPr="00FB3638">
              <w:rPr>
                <w:rFonts w:ascii="Times New Roman" w:hAnsi="Times New Roman" w:cs="Times New Roman"/>
                <w:sz w:val="20"/>
                <w:szCs w:val="20"/>
                <w:lang w:eastAsia="ar-SA"/>
              </w:rPr>
              <w:t>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Письменная работа</w:t>
            </w:r>
          </w:p>
        </w:tc>
        <w:tc>
          <w:tcPr>
            <w:tcW w:w="2260"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 xml:space="preserve">«Зачтено», </w:t>
            </w:r>
          </w:p>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«Не зачтено»</w:t>
            </w:r>
          </w:p>
        </w:tc>
      </w:tr>
      <w:tr w:rsidR="00B65E11" w:rsidRPr="0098662D">
        <w:tc>
          <w:tcPr>
            <w:tcW w:w="486" w:type="dxa"/>
            <w:vAlign w:val="center"/>
          </w:tcPr>
          <w:p w:rsidR="00B65E11"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10</w:t>
            </w:r>
          </w:p>
        </w:tc>
        <w:tc>
          <w:tcPr>
            <w:tcW w:w="2410" w:type="dxa"/>
          </w:tcPr>
          <w:p w:rsidR="00B65E11" w:rsidRPr="00243C90" w:rsidRDefault="00B65E11" w:rsidP="00D72B1D">
            <w:pPr>
              <w:spacing w:after="0" w:line="240" w:lineRule="auto"/>
              <w:jc w:val="center"/>
              <w:rPr>
                <w:rFonts w:ascii="Times New Roman" w:hAnsi="Times New Roman" w:cs="Times New Roman"/>
                <w:sz w:val="24"/>
                <w:szCs w:val="24"/>
              </w:rPr>
            </w:pPr>
            <w:r w:rsidRPr="00243C90">
              <w:rPr>
                <w:rFonts w:ascii="Times New Roman" w:hAnsi="Times New Roman" w:cs="Times New Roman"/>
                <w:sz w:val="24"/>
                <w:szCs w:val="24"/>
              </w:rPr>
              <w:t>Тема 10.  Система времен глагола. Пассивный залог.</w:t>
            </w:r>
          </w:p>
        </w:tc>
        <w:tc>
          <w:tcPr>
            <w:tcW w:w="1407"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B65E11"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знает </w:t>
            </w:r>
            <w:r w:rsidRPr="00FB3638">
              <w:rPr>
                <w:rFonts w:ascii="Times New Roman" w:hAnsi="Times New Roman" w:cs="Times New Roman"/>
                <w:sz w:val="20"/>
                <w:szCs w:val="20"/>
                <w:lang w:eastAsia="ar-SA"/>
              </w:rPr>
              <w:t>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Письменная работа</w:t>
            </w:r>
          </w:p>
        </w:tc>
        <w:tc>
          <w:tcPr>
            <w:tcW w:w="2260"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 xml:space="preserve">«Зачтено», </w:t>
            </w:r>
          </w:p>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«Не зачтено»</w:t>
            </w:r>
          </w:p>
        </w:tc>
      </w:tr>
      <w:tr w:rsidR="00B65E11" w:rsidRPr="0098662D">
        <w:tc>
          <w:tcPr>
            <w:tcW w:w="486" w:type="dxa"/>
            <w:vAlign w:val="center"/>
          </w:tcPr>
          <w:p w:rsidR="00B65E11" w:rsidRDefault="00B65E11" w:rsidP="00D72B1D">
            <w:pPr>
              <w:tabs>
                <w:tab w:val="left" w:pos="3285"/>
                <w:tab w:val="center" w:pos="4677"/>
              </w:tabs>
              <w:suppressAutoHyphens/>
              <w:spacing w:after="0" w:line="240" w:lineRule="auto"/>
              <w:rPr>
                <w:rFonts w:ascii="Times New Roman" w:hAnsi="Times New Roman" w:cs="Times New Roman"/>
                <w:sz w:val="20"/>
                <w:szCs w:val="20"/>
                <w:lang w:eastAsia="ar-SA"/>
              </w:rPr>
            </w:pPr>
            <w:r>
              <w:rPr>
                <w:rFonts w:ascii="Times New Roman" w:hAnsi="Times New Roman" w:cs="Times New Roman"/>
                <w:sz w:val="20"/>
                <w:szCs w:val="20"/>
                <w:lang w:eastAsia="ar-SA"/>
              </w:rPr>
              <w:t>11</w:t>
            </w:r>
          </w:p>
        </w:tc>
        <w:tc>
          <w:tcPr>
            <w:tcW w:w="2410" w:type="dxa"/>
          </w:tcPr>
          <w:p w:rsidR="00B65E11" w:rsidRPr="00243C90" w:rsidRDefault="00B65E11" w:rsidP="00D72B1D">
            <w:pPr>
              <w:spacing w:after="0" w:line="240" w:lineRule="auto"/>
              <w:jc w:val="center"/>
              <w:rPr>
                <w:rFonts w:ascii="Times New Roman" w:hAnsi="Times New Roman" w:cs="Times New Roman"/>
                <w:sz w:val="24"/>
                <w:szCs w:val="24"/>
              </w:rPr>
            </w:pPr>
            <w:r w:rsidRPr="00243C90">
              <w:rPr>
                <w:rFonts w:ascii="Times New Roman" w:hAnsi="Times New Roman" w:cs="Times New Roman"/>
                <w:sz w:val="24"/>
                <w:szCs w:val="24"/>
              </w:rPr>
              <w:t>Тема 11. Инфинитивные группы</w:t>
            </w:r>
          </w:p>
        </w:tc>
        <w:tc>
          <w:tcPr>
            <w:tcW w:w="1407"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B65E11"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знает </w:t>
            </w:r>
            <w:r w:rsidRPr="00FB3638">
              <w:rPr>
                <w:rFonts w:ascii="Times New Roman" w:hAnsi="Times New Roman" w:cs="Times New Roman"/>
                <w:sz w:val="20"/>
                <w:szCs w:val="20"/>
                <w:lang w:eastAsia="ar-SA"/>
              </w:rPr>
              <w:t>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lastRenderedPageBreak/>
              <w:t>Письменная работа</w:t>
            </w:r>
          </w:p>
        </w:tc>
        <w:tc>
          <w:tcPr>
            <w:tcW w:w="2260"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 xml:space="preserve">«Зачтено», </w:t>
            </w:r>
          </w:p>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«Не зачтено»</w:t>
            </w:r>
          </w:p>
        </w:tc>
      </w:tr>
      <w:tr w:rsidR="00B65E11" w:rsidRPr="0098662D">
        <w:tc>
          <w:tcPr>
            <w:tcW w:w="486" w:type="dxa"/>
            <w:vAlign w:val="center"/>
          </w:tcPr>
          <w:p w:rsidR="00B65E11"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lastRenderedPageBreak/>
              <w:t>12</w:t>
            </w:r>
          </w:p>
        </w:tc>
        <w:tc>
          <w:tcPr>
            <w:tcW w:w="2410" w:type="dxa"/>
          </w:tcPr>
          <w:p w:rsidR="00B65E11" w:rsidRPr="00243C90" w:rsidRDefault="00B65E11" w:rsidP="00D72B1D">
            <w:pPr>
              <w:spacing w:after="0" w:line="240" w:lineRule="auto"/>
              <w:jc w:val="center"/>
              <w:rPr>
                <w:rFonts w:ascii="Times New Roman" w:hAnsi="Times New Roman" w:cs="Times New Roman"/>
                <w:sz w:val="24"/>
                <w:szCs w:val="24"/>
              </w:rPr>
            </w:pPr>
            <w:r w:rsidRPr="00243C90">
              <w:rPr>
                <w:rFonts w:ascii="Times New Roman" w:hAnsi="Times New Roman" w:cs="Times New Roman"/>
                <w:sz w:val="24"/>
                <w:szCs w:val="24"/>
              </w:rPr>
              <w:t>Тема 12. Инфинитивные обороты</w:t>
            </w:r>
          </w:p>
        </w:tc>
        <w:tc>
          <w:tcPr>
            <w:tcW w:w="1407"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B65E11"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знает </w:t>
            </w:r>
            <w:r w:rsidRPr="00FB3638">
              <w:rPr>
                <w:rFonts w:ascii="Times New Roman" w:hAnsi="Times New Roman" w:cs="Times New Roman"/>
                <w:sz w:val="20"/>
                <w:szCs w:val="20"/>
                <w:lang w:eastAsia="ar-SA"/>
              </w:rPr>
              <w:t>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Письменная работа</w:t>
            </w:r>
          </w:p>
        </w:tc>
        <w:tc>
          <w:tcPr>
            <w:tcW w:w="2260"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 xml:space="preserve">«Зачтено», </w:t>
            </w:r>
          </w:p>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«Не зачтено»</w:t>
            </w:r>
          </w:p>
        </w:tc>
      </w:tr>
      <w:tr w:rsidR="00B65E11" w:rsidRPr="0098662D">
        <w:tc>
          <w:tcPr>
            <w:tcW w:w="486" w:type="dxa"/>
            <w:vAlign w:val="center"/>
          </w:tcPr>
          <w:p w:rsidR="00B65E11"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13</w:t>
            </w:r>
          </w:p>
        </w:tc>
        <w:tc>
          <w:tcPr>
            <w:tcW w:w="2410" w:type="dxa"/>
          </w:tcPr>
          <w:p w:rsidR="00B65E11" w:rsidRPr="00243C90" w:rsidRDefault="00B65E11" w:rsidP="00D72B1D">
            <w:pPr>
              <w:spacing w:after="0" w:line="240" w:lineRule="auto"/>
              <w:jc w:val="center"/>
              <w:rPr>
                <w:rFonts w:ascii="Times New Roman" w:hAnsi="Times New Roman" w:cs="Times New Roman"/>
                <w:sz w:val="24"/>
                <w:szCs w:val="24"/>
              </w:rPr>
            </w:pPr>
            <w:r w:rsidRPr="00243C90">
              <w:rPr>
                <w:rFonts w:ascii="Times New Roman" w:hAnsi="Times New Roman" w:cs="Times New Roman"/>
                <w:sz w:val="24"/>
                <w:szCs w:val="24"/>
              </w:rPr>
              <w:t>Тема 13. Инфинитивные конструкции с глаголами haben, sein</w:t>
            </w:r>
          </w:p>
        </w:tc>
        <w:tc>
          <w:tcPr>
            <w:tcW w:w="1407"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B65E11"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знает </w:t>
            </w:r>
            <w:r w:rsidRPr="00FB3638">
              <w:rPr>
                <w:rFonts w:ascii="Times New Roman" w:hAnsi="Times New Roman" w:cs="Times New Roman"/>
                <w:sz w:val="20"/>
                <w:szCs w:val="20"/>
                <w:lang w:eastAsia="ar-SA"/>
              </w:rPr>
              <w:t>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Письменная работа</w:t>
            </w:r>
          </w:p>
        </w:tc>
        <w:tc>
          <w:tcPr>
            <w:tcW w:w="2260"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 xml:space="preserve">«Зачтено», </w:t>
            </w:r>
          </w:p>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«Не зачтено»</w:t>
            </w:r>
          </w:p>
        </w:tc>
      </w:tr>
      <w:tr w:rsidR="00B65E11" w:rsidRPr="0098662D">
        <w:tc>
          <w:tcPr>
            <w:tcW w:w="486" w:type="dxa"/>
            <w:vAlign w:val="center"/>
          </w:tcPr>
          <w:p w:rsidR="00B65E11"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14</w:t>
            </w:r>
          </w:p>
        </w:tc>
        <w:tc>
          <w:tcPr>
            <w:tcW w:w="2410" w:type="dxa"/>
          </w:tcPr>
          <w:p w:rsidR="00B65E11" w:rsidRPr="00243C90" w:rsidRDefault="00B65E11" w:rsidP="00D72B1D">
            <w:pPr>
              <w:spacing w:after="0" w:line="240" w:lineRule="auto"/>
              <w:jc w:val="center"/>
              <w:rPr>
                <w:rFonts w:ascii="Times New Roman" w:hAnsi="Times New Roman" w:cs="Times New Roman"/>
                <w:sz w:val="24"/>
                <w:szCs w:val="24"/>
                <w:lang w:val="en-US"/>
              </w:rPr>
            </w:pPr>
            <w:r w:rsidRPr="00243C90">
              <w:rPr>
                <w:rFonts w:ascii="Times New Roman" w:hAnsi="Times New Roman" w:cs="Times New Roman"/>
                <w:sz w:val="24"/>
                <w:szCs w:val="24"/>
              </w:rPr>
              <w:t>Тема 14. Причастия, функции причастий</w:t>
            </w:r>
          </w:p>
        </w:tc>
        <w:tc>
          <w:tcPr>
            <w:tcW w:w="1407"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B65E11"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знает </w:t>
            </w:r>
            <w:r w:rsidRPr="00FB3638">
              <w:rPr>
                <w:rFonts w:ascii="Times New Roman" w:hAnsi="Times New Roman" w:cs="Times New Roman"/>
                <w:sz w:val="20"/>
                <w:szCs w:val="20"/>
                <w:lang w:eastAsia="ar-SA"/>
              </w:rPr>
              <w:t>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Письменная работа</w:t>
            </w:r>
          </w:p>
        </w:tc>
        <w:tc>
          <w:tcPr>
            <w:tcW w:w="2260"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 xml:space="preserve">«Зачтено», </w:t>
            </w:r>
          </w:p>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«Не зачтено»</w:t>
            </w:r>
          </w:p>
        </w:tc>
      </w:tr>
      <w:tr w:rsidR="00B65E11" w:rsidRPr="0098662D">
        <w:tc>
          <w:tcPr>
            <w:tcW w:w="486" w:type="dxa"/>
            <w:vAlign w:val="center"/>
          </w:tcPr>
          <w:p w:rsidR="00B65E11"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15</w:t>
            </w:r>
          </w:p>
        </w:tc>
        <w:tc>
          <w:tcPr>
            <w:tcW w:w="2410" w:type="dxa"/>
          </w:tcPr>
          <w:p w:rsidR="00B65E11" w:rsidRPr="00243C90" w:rsidRDefault="00B65E11" w:rsidP="00D72B1D">
            <w:pPr>
              <w:spacing w:after="0" w:line="240" w:lineRule="auto"/>
              <w:jc w:val="center"/>
              <w:rPr>
                <w:rFonts w:ascii="Times New Roman" w:hAnsi="Times New Roman" w:cs="Times New Roman"/>
                <w:sz w:val="24"/>
                <w:szCs w:val="24"/>
              </w:rPr>
            </w:pPr>
            <w:r w:rsidRPr="00243C90">
              <w:rPr>
                <w:rFonts w:ascii="Times New Roman" w:hAnsi="Times New Roman" w:cs="Times New Roman"/>
                <w:sz w:val="24"/>
                <w:szCs w:val="24"/>
              </w:rPr>
              <w:t>Тема 15. Модальные глаголы</w:t>
            </w:r>
          </w:p>
        </w:tc>
        <w:tc>
          <w:tcPr>
            <w:tcW w:w="1407"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B65E11"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знает </w:t>
            </w:r>
            <w:r w:rsidRPr="00FB3638">
              <w:rPr>
                <w:rFonts w:ascii="Times New Roman" w:hAnsi="Times New Roman" w:cs="Times New Roman"/>
                <w:sz w:val="20"/>
                <w:szCs w:val="20"/>
                <w:lang w:eastAsia="ar-SA"/>
              </w:rPr>
              <w:t>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Письменная работа</w:t>
            </w:r>
          </w:p>
        </w:tc>
        <w:tc>
          <w:tcPr>
            <w:tcW w:w="2260"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 xml:space="preserve">«Зачтено», </w:t>
            </w:r>
          </w:p>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«Не зачтено»</w:t>
            </w:r>
          </w:p>
        </w:tc>
      </w:tr>
      <w:tr w:rsidR="00B65E11" w:rsidRPr="0098662D">
        <w:tc>
          <w:tcPr>
            <w:tcW w:w="10347" w:type="dxa"/>
            <w:gridSpan w:val="6"/>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E476A6">
              <w:rPr>
                <w:rFonts w:ascii="Times New Roman" w:hAnsi="Times New Roman" w:cs="Times New Roman"/>
                <w:sz w:val="24"/>
                <w:szCs w:val="24"/>
              </w:rPr>
              <w:t>Раздел 3 Неличные формы глагола</w:t>
            </w:r>
          </w:p>
        </w:tc>
      </w:tr>
      <w:tr w:rsidR="00B65E11" w:rsidRPr="0098662D">
        <w:tc>
          <w:tcPr>
            <w:tcW w:w="486" w:type="dxa"/>
            <w:vAlign w:val="center"/>
          </w:tcPr>
          <w:p w:rsidR="00B65E11"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16</w:t>
            </w:r>
          </w:p>
        </w:tc>
        <w:tc>
          <w:tcPr>
            <w:tcW w:w="2410" w:type="dxa"/>
          </w:tcPr>
          <w:p w:rsidR="00B65E11" w:rsidRPr="00243C90" w:rsidRDefault="00B65E11" w:rsidP="00D72B1D">
            <w:pPr>
              <w:spacing w:after="0" w:line="240" w:lineRule="auto"/>
              <w:jc w:val="center"/>
              <w:rPr>
                <w:rFonts w:ascii="Times New Roman" w:hAnsi="Times New Roman" w:cs="Times New Roman"/>
                <w:sz w:val="24"/>
                <w:szCs w:val="24"/>
              </w:rPr>
            </w:pPr>
            <w:r w:rsidRPr="00243C90">
              <w:rPr>
                <w:rFonts w:ascii="Times New Roman" w:hAnsi="Times New Roman" w:cs="Times New Roman"/>
                <w:sz w:val="24"/>
                <w:szCs w:val="24"/>
              </w:rPr>
              <w:t>Тема 16. Причастие</w:t>
            </w:r>
          </w:p>
        </w:tc>
        <w:tc>
          <w:tcPr>
            <w:tcW w:w="1407"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B65E11"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знает </w:t>
            </w:r>
            <w:r w:rsidRPr="00FB3638">
              <w:rPr>
                <w:rFonts w:ascii="Times New Roman" w:hAnsi="Times New Roman" w:cs="Times New Roman"/>
                <w:sz w:val="20"/>
                <w:szCs w:val="20"/>
                <w:lang w:eastAsia="ar-SA"/>
              </w:rPr>
              <w:t>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Письменная работа</w:t>
            </w:r>
          </w:p>
        </w:tc>
        <w:tc>
          <w:tcPr>
            <w:tcW w:w="2260"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 xml:space="preserve">«Зачтено», </w:t>
            </w:r>
          </w:p>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«Не зачтено»</w:t>
            </w:r>
          </w:p>
        </w:tc>
      </w:tr>
      <w:tr w:rsidR="00B65E11" w:rsidRPr="0098662D">
        <w:tc>
          <w:tcPr>
            <w:tcW w:w="486" w:type="dxa"/>
            <w:vAlign w:val="center"/>
          </w:tcPr>
          <w:p w:rsidR="00B65E11"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17</w:t>
            </w:r>
          </w:p>
        </w:tc>
        <w:tc>
          <w:tcPr>
            <w:tcW w:w="2410" w:type="dxa"/>
          </w:tcPr>
          <w:p w:rsidR="00B65E11" w:rsidRPr="00243C90" w:rsidRDefault="00B65E11" w:rsidP="00D72B1D">
            <w:pPr>
              <w:spacing w:after="0" w:line="240" w:lineRule="auto"/>
              <w:jc w:val="center"/>
              <w:rPr>
                <w:rFonts w:ascii="Times New Roman" w:hAnsi="Times New Roman" w:cs="Times New Roman"/>
                <w:sz w:val="24"/>
                <w:szCs w:val="24"/>
              </w:rPr>
            </w:pPr>
            <w:r w:rsidRPr="00243C90">
              <w:rPr>
                <w:rFonts w:ascii="Times New Roman" w:hAnsi="Times New Roman" w:cs="Times New Roman"/>
                <w:sz w:val="24"/>
                <w:szCs w:val="24"/>
              </w:rPr>
              <w:t>Тема 17. Обособленный причастный оборот</w:t>
            </w:r>
          </w:p>
        </w:tc>
        <w:tc>
          <w:tcPr>
            <w:tcW w:w="1407"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B65E11"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знает </w:t>
            </w:r>
            <w:r w:rsidRPr="00FB3638">
              <w:rPr>
                <w:rFonts w:ascii="Times New Roman" w:hAnsi="Times New Roman" w:cs="Times New Roman"/>
                <w:sz w:val="20"/>
                <w:szCs w:val="20"/>
                <w:lang w:eastAsia="ar-SA"/>
              </w:rPr>
              <w:t xml:space="preserve">принципы построения и логику устной и письменной речи; типологию речевых </w:t>
            </w:r>
            <w:r w:rsidRPr="00FB3638">
              <w:rPr>
                <w:rFonts w:ascii="Times New Roman" w:hAnsi="Times New Roman" w:cs="Times New Roman"/>
                <w:sz w:val="20"/>
                <w:szCs w:val="20"/>
                <w:lang w:eastAsia="ar-SA"/>
              </w:rPr>
              <w:lastRenderedPageBreak/>
              <w:t>произведений; Умеет: читать и переводить (со словарём) иноязычную литературу</w:t>
            </w:r>
          </w:p>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lastRenderedPageBreak/>
              <w:t>Письменная работа</w:t>
            </w:r>
          </w:p>
        </w:tc>
        <w:tc>
          <w:tcPr>
            <w:tcW w:w="2260"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 xml:space="preserve">«Зачтено», </w:t>
            </w:r>
          </w:p>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«Не зачтено»</w:t>
            </w:r>
          </w:p>
        </w:tc>
      </w:tr>
      <w:tr w:rsidR="00B65E11" w:rsidRPr="0098662D">
        <w:tc>
          <w:tcPr>
            <w:tcW w:w="486" w:type="dxa"/>
            <w:vAlign w:val="center"/>
          </w:tcPr>
          <w:p w:rsidR="00B65E11"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lastRenderedPageBreak/>
              <w:t>18</w:t>
            </w:r>
          </w:p>
        </w:tc>
        <w:tc>
          <w:tcPr>
            <w:tcW w:w="2410" w:type="dxa"/>
          </w:tcPr>
          <w:p w:rsidR="00B65E11" w:rsidRPr="00243C90" w:rsidRDefault="00B65E11" w:rsidP="00D72B1D">
            <w:pPr>
              <w:spacing w:after="0" w:line="240" w:lineRule="auto"/>
              <w:jc w:val="center"/>
              <w:rPr>
                <w:rFonts w:ascii="Times New Roman" w:hAnsi="Times New Roman" w:cs="Times New Roman"/>
                <w:sz w:val="24"/>
                <w:szCs w:val="24"/>
              </w:rPr>
            </w:pPr>
            <w:r w:rsidRPr="00243C90">
              <w:rPr>
                <w:rFonts w:ascii="Times New Roman" w:hAnsi="Times New Roman" w:cs="Times New Roman"/>
                <w:sz w:val="24"/>
                <w:szCs w:val="24"/>
              </w:rPr>
              <w:t>Тема 18. Распространенное определение</w:t>
            </w:r>
          </w:p>
        </w:tc>
        <w:tc>
          <w:tcPr>
            <w:tcW w:w="1407"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B65E11"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знает </w:t>
            </w:r>
            <w:r w:rsidRPr="00FB3638">
              <w:rPr>
                <w:rFonts w:ascii="Times New Roman" w:hAnsi="Times New Roman" w:cs="Times New Roman"/>
                <w:sz w:val="20"/>
                <w:szCs w:val="20"/>
                <w:lang w:eastAsia="ar-SA"/>
              </w:rPr>
              <w:t>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Письменная работа</w:t>
            </w:r>
          </w:p>
        </w:tc>
        <w:tc>
          <w:tcPr>
            <w:tcW w:w="2260"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 xml:space="preserve">«Зачтено», </w:t>
            </w:r>
          </w:p>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«Не зачтено»</w:t>
            </w:r>
          </w:p>
        </w:tc>
      </w:tr>
      <w:tr w:rsidR="00B65E11" w:rsidRPr="0098662D">
        <w:tc>
          <w:tcPr>
            <w:tcW w:w="486" w:type="dxa"/>
            <w:vAlign w:val="center"/>
          </w:tcPr>
          <w:p w:rsidR="00B65E11"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19</w:t>
            </w:r>
          </w:p>
        </w:tc>
        <w:tc>
          <w:tcPr>
            <w:tcW w:w="2410" w:type="dxa"/>
          </w:tcPr>
          <w:p w:rsidR="00B65E11" w:rsidRPr="00243C90" w:rsidRDefault="00B65E11" w:rsidP="00D72B1D">
            <w:pPr>
              <w:spacing w:after="0" w:line="240" w:lineRule="auto"/>
              <w:jc w:val="center"/>
              <w:rPr>
                <w:rFonts w:ascii="Times New Roman" w:hAnsi="Times New Roman" w:cs="Times New Roman"/>
                <w:sz w:val="24"/>
                <w:szCs w:val="24"/>
              </w:rPr>
            </w:pPr>
            <w:r w:rsidRPr="00243C90">
              <w:rPr>
                <w:rFonts w:ascii="Times New Roman" w:hAnsi="Times New Roman" w:cs="Times New Roman"/>
                <w:sz w:val="24"/>
                <w:szCs w:val="24"/>
              </w:rPr>
              <w:t>Тема 19. Временные формы глагола в активном залоге</w:t>
            </w:r>
          </w:p>
        </w:tc>
        <w:tc>
          <w:tcPr>
            <w:tcW w:w="1407"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B65E11"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знает </w:t>
            </w:r>
            <w:r w:rsidRPr="00FB3638">
              <w:rPr>
                <w:rFonts w:ascii="Times New Roman" w:hAnsi="Times New Roman" w:cs="Times New Roman"/>
                <w:sz w:val="20"/>
                <w:szCs w:val="20"/>
                <w:lang w:eastAsia="ar-SA"/>
              </w:rPr>
              <w:t>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Письменная работа</w:t>
            </w:r>
          </w:p>
        </w:tc>
        <w:tc>
          <w:tcPr>
            <w:tcW w:w="2260"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 xml:space="preserve">«Зачтено», </w:t>
            </w:r>
          </w:p>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«Не зачтено»</w:t>
            </w:r>
          </w:p>
        </w:tc>
      </w:tr>
      <w:tr w:rsidR="00B65E11" w:rsidRPr="0098662D">
        <w:tc>
          <w:tcPr>
            <w:tcW w:w="486" w:type="dxa"/>
            <w:vAlign w:val="center"/>
          </w:tcPr>
          <w:p w:rsidR="00B65E11"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20</w:t>
            </w:r>
          </w:p>
        </w:tc>
        <w:tc>
          <w:tcPr>
            <w:tcW w:w="2410" w:type="dxa"/>
          </w:tcPr>
          <w:p w:rsidR="00B65E11" w:rsidRPr="00243C90" w:rsidRDefault="00B65E11" w:rsidP="00D72B1D">
            <w:pPr>
              <w:spacing w:after="0" w:line="240" w:lineRule="auto"/>
              <w:jc w:val="center"/>
              <w:rPr>
                <w:rFonts w:ascii="Times New Roman" w:hAnsi="Times New Roman" w:cs="Times New Roman"/>
                <w:sz w:val="24"/>
                <w:szCs w:val="24"/>
              </w:rPr>
            </w:pPr>
            <w:r w:rsidRPr="00243C90">
              <w:rPr>
                <w:rFonts w:ascii="Times New Roman" w:hAnsi="Times New Roman" w:cs="Times New Roman"/>
                <w:sz w:val="24"/>
                <w:szCs w:val="24"/>
              </w:rPr>
              <w:t>Тема 20. Временные формы глагола в активном залоге</w:t>
            </w:r>
          </w:p>
        </w:tc>
        <w:tc>
          <w:tcPr>
            <w:tcW w:w="1407"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B65E11"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знает </w:t>
            </w:r>
            <w:r w:rsidRPr="00FB3638">
              <w:rPr>
                <w:rFonts w:ascii="Times New Roman" w:hAnsi="Times New Roman" w:cs="Times New Roman"/>
                <w:sz w:val="20"/>
                <w:szCs w:val="20"/>
                <w:lang w:eastAsia="ar-SA"/>
              </w:rPr>
              <w:t>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Письменная работа</w:t>
            </w:r>
          </w:p>
        </w:tc>
        <w:tc>
          <w:tcPr>
            <w:tcW w:w="2260"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 xml:space="preserve">«Зачтено», </w:t>
            </w:r>
          </w:p>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«Не зачтено»</w:t>
            </w:r>
          </w:p>
        </w:tc>
      </w:tr>
      <w:tr w:rsidR="00B65E11" w:rsidRPr="0098662D">
        <w:tc>
          <w:tcPr>
            <w:tcW w:w="486" w:type="dxa"/>
            <w:vAlign w:val="center"/>
          </w:tcPr>
          <w:p w:rsidR="00B65E11"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21</w:t>
            </w:r>
          </w:p>
        </w:tc>
        <w:tc>
          <w:tcPr>
            <w:tcW w:w="2410" w:type="dxa"/>
          </w:tcPr>
          <w:p w:rsidR="00B65E11" w:rsidRPr="00243C90" w:rsidRDefault="00B65E11" w:rsidP="00D72B1D">
            <w:pPr>
              <w:spacing w:after="0" w:line="240" w:lineRule="auto"/>
              <w:jc w:val="center"/>
              <w:rPr>
                <w:rFonts w:ascii="Times New Roman" w:hAnsi="Times New Roman" w:cs="Times New Roman"/>
                <w:sz w:val="24"/>
                <w:szCs w:val="24"/>
              </w:rPr>
            </w:pPr>
            <w:r w:rsidRPr="00243C90">
              <w:rPr>
                <w:rFonts w:ascii="Times New Roman" w:hAnsi="Times New Roman" w:cs="Times New Roman"/>
                <w:sz w:val="24"/>
                <w:szCs w:val="24"/>
              </w:rPr>
              <w:t>Тема 21.  Инфинитивные обороты и конструкции</w:t>
            </w:r>
          </w:p>
        </w:tc>
        <w:tc>
          <w:tcPr>
            <w:tcW w:w="1407"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B65E11"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знает </w:t>
            </w:r>
            <w:r w:rsidRPr="00FB3638">
              <w:rPr>
                <w:rFonts w:ascii="Times New Roman" w:hAnsi="Times New Roman" w:cs="Times New Roman"/>
                <w:sz w:val="20"/>
                <w:szCs w:val="20"/>
                <w:lang w:eastAsia="ar-SA"/>
              </w:rPr>
              <w:t>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Письменная работа</w:t>
            </w:r>
          </w:p>
        </w:tc>
        <w:tc>
          <w:tcPr>
            <w:tcW w:w="2260"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 xml:space="preserve">«Зачтено», </w:t>
            </w:r>
          </w:p>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«Не зачтено»</w:t>
            </w:r>
          </w:p>
        </w:tc>
      </w:tr>
      <w:tr w:rsidR="00B65E11" w:rsidRPr="0098662D">
        <w:tc>
          <w:tcPr>
            <w:tcW w:w="10347" w:type="dxa"/>
            <w:gridSpan w:val="6"/>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4"/>
                <w:szCs w:val="24"/>
              </w:rPr>
              <w:t>Раздел 4</w:t>
            </w:r>
            <w:r w:rsidRPr="00E476A6">
              <w:rPr>
                <w:rFonts w:ascii="Times New Roman" w:hAnsi="Times New Roman" w:cs="Times New Roman"/>
                <w:sz w:val="24"/>
                <w:szCs w:val="24"/>
              </w:rPr>
              <w:t xml:space="preserve">  Структура </w:t>
            </w:r>
            <w:r>
              <w:rPr>
                <w:rFonts w:ascii="Times New Roman" w:hAnsi="Times New Roman" w:cs="Times New Roman"/>
                <w:sz w:val="24"/>
                <w:szCs w:val="24"/>
              </w:rPr>
              <w:t>немецкого</w:t>
            </w:r>
            <w:r w:rsidRPr="00E476A6">
              <w:rPr>
                <w:rFonts w:ascii="Times New Roman" w:hAnsi="Times New Roman" w:cs="Times New Roman"/>
                <w:sz w:val="24"/>
                <w:szCs w:val="24"/>
              </w:rPr>
              <w:t xml:space="preserve"> предложения</w:t>
            </w:r>
          </w:p>
        </w:tc>
      </w:tr>
      <w:tr w:rsidR="00B65E11" w:rsidRPr="0098662D">
        <w:tc>
          <w:tcPr>
            <w:tcW w:w="486" w:type="dxa"/>
            <w:vAlign w:val="center"/>
          </w:tcPr>
          <w:p w:rsidR="00B65E11"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22</w:t>
            </w:r>
          </w:p>
        </w:tc>
        <w:tc>
          <w:tcPr>
            <w:tcW w:w="2410" w:type="dxa"/>
          </w:tcPr>
          <w:p w:rsidR="00B65E11" w:rsidRPr="00243C90" w:rsidRDefault="00B65E11" w:rsidP="00D72B1D">
            <w:pPr>
              <w:spacing w:after="0" w:line="240" w:lineRule="auto"/>
              <w:jc w:val="center"/>
              <w:rPr>
                <w:rFonts w:ascii="Times New Roman" w:hAnsi="Times New Roman" w:cs="Times New Roman"/>
                <w:sz w:val="24"/>
                <w:szCs w:val="24"/>
              </w:rPr>
            </w:pPr>
            <w:r w:rsidRPr="00243C90">
              <w:rPr>
                <w:rFonts w:ascii="Times New Roman" w:hAnsi="Times New Roman" w:cs="Times New Roman"/>
                <w:sz w:val="24"/>
                <w:szCs w:val="24"/>
              </w:rPr>
              <w:t>Тема 22. Сложные предложения</w:t>
            </w:r>
          </w:p>
        </w:tc>
        <w:tc>
          <w:tcPr>
            <w:tcW w:w="1407"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B65E11"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знает </w:t>
            </w:r>
            <w:r w:rsidRPr="00FB3638">
              <w:rPr>
                <w:rFonts w:ascii="Times New Roman" w:hAnsi="Times New Roman" w:cs="Times New Roman"/>
                <w:sz w:val="20"/>
                <w:szCs w:val="20"/>
                <w:lang w:eastAsia="ar-SA"/>
              </w:rPr>
              <w:t>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Письменная работа</w:t>
            </w:r>
          </w:p>
        </w:tc>
        <w:tc>
          <w:tcPr>
            <w:tcW w:w="2260"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 xml:space="preserve">«Зачтено», </w:t>
            </w:r>
          </w:p>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«Не зачтено»</w:t>
            </w:r>
          </w:p>
        </w:tc>
      </w:tr>
      <w:tr w:rsidR="00B65E11" w:rsidRPr="0098662D">
        <w:tc>
          <w:tcPr>
            <w:tcW w:w="486" w:type="dxa"/>
            <w:vAlign w:val="center"/>
          </w:tcPr>
          <w:p w:rsidR="00B65E11"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lastRenderedPageBreak/>
              <w:t>23</w:t>
            </w:r>
          </w:p>
        </w:tc>
        <w:tc>
          <w:tcPr>
            <w:tcW w:w="2410" w:type="dxa"/>
          </w:tcPr>
          <w:p w:rsidR="00B65E11" w:rsidRPr="00243C90" w:rsidRDefault="00B65E11" w:rsidP="00D72B1D">
            <w:pPr>
              <w:spacing w:after="0" w:line="240" w:lineRule="auto"/>
              <w:jc w:val="center"/>
              <w:rPr>
                <w:rFonts w:ascii="Times New Roman" w:hAnsi="Times New Roman" w:cs="Times New Roman"/>
                <w:sz w:val="24"/>
                <w:szCs w:val="24"/>
              </w:rPr>
            </w:pPr>
            <w:r w:rsidRPr="00243C90">
              <w:rPr>
                <w:rFonts w:ascii="Times New Roman" w:hAnsi="Times New Roman" w:cs="Times New Roman"/>
                <w:sz w:val="24"/>
                <w:szCs w:val="24"/>
              </w:rPr>
              <w:t>Тема 23. Сложноподчиненные предложения</w:t>
            </w:r>
          </w:p>
        </w:tc>
        <w:tc>
          <w:tcPr>
            <w:tcW w:w="1407"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B65E11"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знает </w:t>
            </w:r>
            <w:r w:rsidRPr="00FB3638">
              <w:rPr>
                <w:rFonts w:ascii="Times New Roman" w:hAnsi="Times New Roman" w:cs="Times New Roman"/>
                <w:sz w:val="20"/>
                <w:szCs w:val="20"/>
                <w:lang w:eastAsia="ar-SA"/>
              </w:rPr>
              <w:t>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Письменная работа</w:t>
            </w:r>
          </w:p>
        </w:tc>
        <w:tc>
          <w:tcPr>
            <w:tcW w:w="2260"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 xml:space="preserve">«Зачтено», </w:t>
            </w:r>
          </w:p>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«Не зачтено»</w:t>
            </w:r>
          </w:p>
        </w:tc>
      </w:tr>
      <w:tr w:rsidR="00B65E11" w:rsidRPr="0098662D">
        <w:tc>
          <w:tcPr>
            <w:tcW w:w="486" w:type="dxa"/>
            <w:vAlign w:val="center"/>
          </w:tcPr>
          <w:p w:rsidR="00B65E11"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24</w:t>
            </w:r>
          </w:p>
        </w:tc>
        <w:tc>
          <w:tcPr>
            <w:tcW w:w="2410" w:type="dxa"/>
          </w:tcPr>
          <w:p w:rsidR="00B65E11" w:rsidRPr="00243C90" w:rsidRDefault="00B65E11" w:rsidP="00D72B1D">
            <w:pPr>
              <w:spacing w:after="0" w:line="240" w:lineRule="auto"/>
              <w:jc w:val="center"/>
              <w:rPr>
                <w:rFonts w:ascii="Times New Roman" w:hAnsi="Times New Roman" w:cs="Times New Roman"/>
                <w:sz w:val="24"/>
                <w:szCs w:val="24"/>
              </w:rPr>
            </w:pPr>
            <w:r w:rsidRPr="00243C90">
              <w:rPr>
                <w:rFonts w:ascii="Times New Roman" w:hAnsi="Times New Roman" w:cs="Times New Roman"/>
                <w:sz w:val="24"/>
                <w:szCs w:val="24"/>
              </w:rPr>
              <w:t>Тема 24. Придаточное определительное предложение</w:t>
            </w:r>
          </w:p>
        </w:tc>
        <w:tc>
          <w:tcPr>
            <w:tcW w:w="1407"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B65E11"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знает </w:t>
            </w:r>
            <w:r w:rsidRPr="00FB3638">
              <w:rPr>
                <w:rFonts w:ascii="Times New Roman" w:hAnsi="Times New Roman" w:cs="Times New Roman"/>
                <w:sz w:val="20"/>
                <w:szCs w:val="20"/>
                <w:lang w:eastAsia="ar-SA"/>
              </w:rPr>
              <w:t>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Письменная работа</w:t>
            </w:r>
          </w:p>
        </w:tc>
        <w:tc>
          <w:tcPr>
            <w:tcW w:w="2260"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 xml:space="preserve">«Зачтено», </w:t>
            </w:r>
          </w:p>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«Не зачтено»</w:t>
            </w:r>
          </w:p>
        </w:tc>
      </w:tr>
      <w:tr w:rsidR="00B65E11" w:rsidRPr="0098662D">
        <w:tc>
          <w:tcPr>
            <w:tcW w:w="486" w:type="dxa"/>
            <w:vAlign w:val="center"/>
          </w:tcPr>
          <w:p w:rsidR="00B65E11"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25</w:t>
            </w:r>
          </w:p>
        </w:tc>
        <w:tc>
          <w:tcPr>
            <w:tcW w:w="2410" w:type="dxa"/>
          </w:tcPr>
          <w:p w:rsidR="00B65E11" w:rsidRPr="00243C90" w:rsidRDefault="00B65E11" w:rsidP="00D72B1D">
            <w:pPr>
              <w:spacing w:after="0" w:line="240" w:lineRule="auto"/>
              <w:jc w:val="center"/>
              <w:rPr>
                <w:rFonts w:ascii="Times New Roman" w:hAnsi="Times New Roman" w:cs="Times New Roman"/>
                <w:sz w:val="24"/>
                <w:szCs w:val="24"/>
              </w:rPr>
            </w:pPr>
            <w:r w:rsidRPr="00243C90">
              <w:rPr>
                <w:rFonts w:ascii="Times New Roman" w:hAnsi="Times New Roman" w:cs="Times New Roman"/>
                <w:sz w:val="24"/>
                <w:szCs w:val="24"/>
              </w:rPr>
              <w:t>Тема 25. Бессоюзное условное придаточное предложение</w:t>
            </w:r>
          </w:p>
        </w:tc>
        <w:tc>
          <w:tcPr>
            <w:tcW w:w="1407"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B65E11"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знает </w:t>
            </w:r>
            <w:r w:rsidRPr="00FB3638">
              <w:rPr>
                <w:rFonts w:ascii="Times New Roman" w:hAnsi="Times New Roman" w:cs="Times New Roman"/>
                <w:sz w:val="20"/>
                <w:szCs w:val="20"/>
                <w:lang w:eastAsia="ar-SA"/>
              </w:rPr>
              <w:t>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Письменная работа</w:t>
            </w:r>
          </w:p>
        </w:tc>
        <w:tc>
          <w:tcPr>
            <w:tcW w:w="2260"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 xml:space="preserve">«Зачтено», </w:t>
            </w:r>
          </w:p>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«Не зачтено»</w:t>
            </w:r>
          </w:p>
        </w:tc>
      </w:tr>
      <w:tr w:rsidR="00B65E11" w:rsidRPr="0098662D">
        <w:tc>
          <w:tcPr>
            <w:tcW w:w="486" w:type="dxa"/>
            <w:vAlign w:val="center"/>
          </w:tcPr>
          <w:p w:rsidR="00B65E11"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26</w:t>
            </w:r>
          </w:p>
        </w:tc>
        <w:tc>
          <w:tcPr>
            <w:tcW w:w="2410" w:type="dxa"/>
          </w:tcPr>
          <w:p w:rsidR="00B65E11" w:rsidRPr="00243C90" w:rsidRDefault="00B65E11" w:rsidP="00D72B1D">
            <w:pPr>
              <w:spacing w:after="0" w:line="240" w:lineRule="auto"/>
              <w:jc w:val="center"/>
              <w:rPr>
                <w:rFonts w:ascii="Times New Roman" w:hAnsi="Times New Roman" w:cs="Times New Roman"/>
                <w:sz w:val="24"/>
                <w:szCs w:val="24"/>
              </w:rPr>
            </w:pPr>
            <w:r w:rsidRPr="00243C90">
              <w:rPr>
                <w:rFonts w:ascii="Times New Roman" w:hAnsi="Times New Roman" w:cs="Times New Roman"/>
                <w:sz w:val="24"/>
                <w:szCs w:val="24"/>
              </w:rPr>
              <w:t>Тема 26. Порядок слов в придаточных предложениях</w:t>
            </w:r>
          </w:p>
        </w:tc>
        <w:tc>
          <w:tcPr>
            <w:tcW w:w="1407"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B65E11"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знает </w:t>
            </w:r>
            <w:r w:rsidRPr="00FB3638">
              <w:rPr>
                <w:rFonts w:ascii="Times New Roman" w:hAnsi="Times New Roman" w:cs="Times New Roman"/>
                <w:sz w:val="20"/>
                <w:szCs w:val="20"/>
                <w:lang w:eastAsia="ar-SA"/>
              </w:rPr>
              <w:t>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Письменная работа</w:t>
            </w:r>
          </w:p>
        </w:tc>
        <w:tc>
          <w:tcPr>
            <w:tcW w:w="2260"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 xml:space="preserve">«Зачтено», </w:t>
            </w:r>
          </w:p>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«Не зачтено»</w:t>
            </w:r>
          </w:p>
        </w:tc>
      </w:tr>
      <w:tr w:rsidR="00B65E11" w:rsidRPr="0098662D">
        <w:tc>
          <w:tcPr>
            <w:tcW w:w="4303" w:type="dxa"/>
            <w:gridSpan w:val="3"/>
            <w:vMerge w:val="restart"/>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ИТОГО</w:t>
            </w:r>
          </w:p>
        </w:tc>
        <w:tc>
          <w:tcPr>
            <w:tcW w:w="2205"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Форма контроля</w:t>
            </w:r>
          </w:p>
        </w:tc>
        <w:tc>
          <w:tcPr>
            <w:tcW w:w="1579"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Оценочные средства промежуточной аттестации</w:t>
            </w:r>
          </w:p>
        </w:tc>
        <w:tc>
          <w:tcPr>
            <w:tcW w:w="2260"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Шкала оценивания</w:t>
            </w:r>
          </w:p>
        </w:tc>
      </w:tr>
      <w:tr w:rsidR="00B65E11" w:rsidRPr="0098662D">
        <w:tc>
          <w:tcPr>
            <w:tcW w:w="4303" w:type="dxa"/>
            <w:gridSpan w:val="3"/>
            <w:vMerge/>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2205"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Экзамен</w:t>
            </w:r>
          </w:p>
        </w:tc>
        <w:tc>
          <w:tcPr>
            <w:tcW w:w="1579"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 xml:space="preserve">Письменный перевод со словарем текста </w:t>
            </w:r>
          </w:p>
        </w:tc>
        <w:tc>
          <w:tcPr>
            <w:tcW w:w="2260" w:type="dxa"/>
            <w:vAlign w:val="center"/>
          </w:tcPr>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«Отлично», «хорошо»,</w:t>
            </w:r>
          </w:p>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«удовлетворительно»,</w:t>
            </w:r>
          </w:p>
          <w:p w:rsidR="00B65E11" w:rsidRPr="0098662D" w:rsidRDefault="00B65E11" w:rsidP="00D72B1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98662D">
              <w:rPr>
                <w:rFonts w:ascii="Times New Roman" w:hAnsi="Times New Roman" w:cs="Times New Roman"/>
                <w:sz w:val="20"/>
                <w:szCs w:val="20"/>
                <w:lang w:eastAsia="ar-SA"/>
              </w:rPr>
              <w:t>«неудовлетворительно»</w:t>
            </w:r>
          </w:p>
        </w:tc>
      </w:tr>
    </w:tbl>
    <w:p w:rsidR="00B65E11" w:rsidRPr="00AE3C0E" w:rsidRDefault="00B65E11" w:rsidP="00AE3C0E">
      <w:pPr>
        <w:tabs>
          <w:tab w:val="left" w:pos="3285"/>
          <w:tab w:val="center" w:pos="4677"/>
        </w:tabs>
        <w:suppressAutoHyphens/>
        <w:spacing w:after="0" w:line="240" w:lineRule="auto"/>
        <w:ind w:firstLine="709"/>
        <w:jc w:val="both"/>
        <w:rPr>
          <w:rFonts w:ascii="Times New Roman" w:hAnsi="Times New Roman" w:cs="Times New Roman"/>
          <w:sz w:val="28"/>
          <w:szCs w:val="28"/>
          <w:lang w:eastAsia="ar-SA"/>
        </w:rPr>
      </w:pPr>
    </w:p>
    <w:p w:rsidR="00B65E11" w:rsidRPr="00AE3C0E" w:rsidRDefault="00B65E11" w:rsidP="00AE3C0E">
      <w:pPr>
        <w:tabs>
          <w:tab w:val="left" w:pos="3285"/>
          <w:tab w:val="center" w:pos="4677"/>
        </w:tabs>
        <w:suppressAutoHyphens/>
        <w:spacing w:after="0" w:line="240" w:lineRule="auto"/>
        <w:jc w:val="both"/>
        <w:rPr>
          <w:rFonts w:ascii="Times New Roman" w:hAnsi="Times New Roman" w:cs="Times New Roman"/>
          <w:sz w:val="28"/>
          <w:szCs w:val="28"/>
          <w:lang w:eastAsia="ar-SA"/>
        </w:rPr>
      </w:pPr>
    </w:p>
    <w:p w:rsidR="00B65E11" w:rsidRPr="00AE3C0E" w:rsidRDefault="00B65E11" w:rsidP="00AE3C0E">
      <w:pPr>
        <w:suppressAutoHyphens/>
        <w:spacing w:after="0" w:line="240" w:lineRule="auto"/>
        <w:jc w:val="center"/>
        <w:rPr>
          <w:rFonts w:ascii="Times New Roman" w:hAnsi="Times New Roman" w:cs="Times New Roman"/>
          <w:sz w:val="28"/>
          <w:szCs w:val="28"/>
        </w:rPr>
      </w:pPr>
      <w:r w:rsidRPr="00AE3C0E">
        <w:rPr>
          <w:rFonts w:ascii="Times New Roman" w:hAnsi="Times New Roman" w:cs="Times New Roman"/>
          <w:sz w:val="28"/>
          <w:szCs w:val="28"/>
        </w:rPr>
        <w:t xml:space="preserve">Критерии оценивания результатов обучения для текущего контроля успеваемости и промежуточной аттестации по </w:t>
      </w:r>
      <w:r>
        <w:rPr>
          <w:rFonts w:ascii="Times New Roman" w:hAnsi="Times New Roman" w:cs="Times New Roman"/>
          <w:sz w:val="28"/>
          <w:szCs w:val="28"/>
        </w:rPr>
        <w:t>дисциплине</w:t>
      </w:r>
    </w:p>
    <w:p w:rsidR="00B65E11" w:rsidRDefault="00B65E11" w:rsidP="00AE3C0E">
      <w:pPr>
        <w:suppressAutoHyphens/>
        <w:spacing w:after="0" w:line="240" w:lineRule="auto"/>
        <w:ind w:firstLine="709"/>
        <w:jc w:val="both"/>
        <w:rPr>
          <w:rFonts w:ascii="Times New Roman" w:hAnsi="Times New Roman" w:cs="Times New Roman"/>
          <w:sz w:val="28"/>
          <w:szCs w:val="28"/>
        </w:rPr>
      </w:pPr>
    </w:p>
    <w:p w:rsidR="00B65E11" w:rsidRPr="005114D2" w:rsidRDefault="00B65E11" w:rsidP="00D27E51">
      <w:pPr>
        <w:suppressAutoHyphens/>
        <w:spacing w:after="0" w:line="240" w:lineRule="auto"/>
        <w:ind w:firstLine="709"/>
        <w:jc w:val="both"/>
        <w:rPr>
          <w:rFonts w:ascii="Times New Roman" w:hAnsi="Times New Roman" w:cs="Times New Roman"/>
          <w:sz w:val="28"/>
          <w:szCs w:val="28"/>
        </w:rPr>
      </w:pPr>
      <w:r w:rsidRPr="005114D2">
        <w:rPr>
          <w:rFonts w:ascii="Times New Roman" w:hAnsi="Times New Roman" w:cs="Times New Roman"/>
          <w:sz w:val="28"/>
          <w:szCs w:val="28"/>
        </w:rPr>
        <w:t>1. Критерии оценивания устного ответа:</w:t>
      </w:r>
    </w:p>
    <w:p w:rsidR="00B65E11" w:rsidRDefault="00B65E11" w:rsidP="00D27E51">
      <w:pPr>
        <w:suppressAutoHyphens/>
        <w:spacing w:after="0" w:line="240" w:lineRule="auto"/>
        <w:ind w:firstLine="709"/>
        <w:jc w:val="both"/>
        <w:rPr>
          <w:rFonts w:ascii="Times New Roman" w:hAnsi="Times New Roman" w:cs="Times New Roman"/>
          <w:sz w:val="28"/>
          <w:szCs w:val="28"/>
        </w:rPr>
      </w:pPr>
      <w:r w:rsidRPr="005114D2">
        <w:rPr>
          <w:rFonts w:ascii="Times New Roman" w:hAnsi="Times New Roman" w:cs="Times New Roman"/>
          <w:sz w:val="28"/>
          <w:szCs w:val="28"/>
        </w:rPr>
        <w:t xml:space="preserve">- зачтено </w:t>
      </w:r>
    </w:p>
    <w:p w:rsidR="00B65E11" w:rsidRDefault="00B65E11" w:rsidP="00FB3638">
      <w:pPr>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Знает </w:t>
      </w:r>
      <w:r w:rsidRPr="00FB3638">
        <w:rPr>
          <w:rFonts w:ascii="Times New Roman" w:hAnsi="Times New Roman" w:cs="Times New Roman"/>
          <w:sz w:val="28"/>
          <w:szCs w:val="28"/>
        </w:rPr>
        <w:t>принципы построения и логику устной и письменной речи; типологию речевых произведений;лексико-грамматический минимум по юриспруденции в объеме, необходимом для работы с иноязычными текстами в процессе профессиональной (юридической) деятельности.</w:t>
      </w:r>
    </w:p>
    <w:p w:rsidR="00B65E11" w:rsidRDefault="00B65E11" w:rsidP="004429FE">
      <w:pPr>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Умеет </w:t>
      </w:r>
      <w:r w:rsidRPr="00FB3638">
        <w:rPr>
          <w:rFonts w:ascii="Times New Roman" w:hAnsi="Times New Roman" w:cs="Times New Roman"/>
          <w:sz w:val="28"/>
          <w:szCs w:val="28"/>
        </w:rPr>
        <w:t>читать и переводить (со словарём) иноязычную литературу,</w:t>
      </w:r>
      <w:r w:rsidRPr="009F0E36">
        <w:rPr>
          <w:rFonts w:ascii="Times New Roman" w:hAnsi="Times New Roman" w:cs="Times New Roman"/>
          <w:sz w:val="28"/>
          <w:szCs w:val="28"/>
        </w:rPr>
        <w:t>читать и переводить иноязычные тексты правовой направленности</w:t>
      </w:r>
      <w:r>
        <w:rPr>
          <w:rFonts w:ascii="Times New Roman" w:hAnsi="Times New Roman" w:cs="Times New Roman"/>
          <w:sz w:val="28"/>
          <w:szCs w:val="28"/>
        </w:rPr>
        <w:t>.</w:t>
      </w:r>
    </w:p>
    <w:p w:rsidR="00B65E11" w:rsidRPr="00FB3638" w:rsidRDefault="00B65E11" w:rsidP="004429FE">
      <w:pPr>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Владеет </w:t>
      </w:r>
      <w:r w:rsidRPr="009F0E36">
        <w:rPr>
          <w:rFonts w:ascii="Times New Roman" w:hAnsi="Times New Roman" w:cs="Times New Roman"/>
          <w:sz w:val="28"/>
          <w:szCs w:val="28"/>
        </w:rPr>
        <w:t xml:space="preserve">необходимыми навыками </w:t>
      </w:r>
      <w:r>
        <w:rPr>
          <w:rFonts w:ascii="Times New Roman" w:hAnsi="Times New Roman" w:cs="Times New Roman"/>
          <w:sz w:val="28"/>
          <w:szCs w:val="28"/>
        </w:rPr>
        <w:t xml:space="preserve">общения и </w:t>
      </w:r>
      <w:r w:rsidRPr="009F0E36">
        <w:rPr>
          <w:rFonts w:ascii="Times New Roman" w:hAnsi="Times New Roman" w:cs="Times New Roman"/>
          <w:sz w:val="28"/>
          <w:szCs w:val="28"/>
        </w:rPr>
        <w:t>профессионального общения на иностранном языке</w:t>
      </w:r>
    </w:p>
    <w:p w:rsidR="00B65E11" w:rsidRPr="005114D2" w:rsidRDefault="00B65E11" w:rsidP="004429FE">
      <w:pPr>
        <w:suppressAutoHyphens/>
        <w:spacing w:after="0" w:line="240" w:lineRule="auto"/>
        <w:ind w:firstLine="709"/>
        <w:jc w:val="both"/>
        <w:rPr>
          <w:rFonts w:ascii="Times New Roman" w:hAnsi="Times New Roman" w:cs="Times New Roman"/>
          <w:sz w:val="28"/>
          <w:szCs w:val="28"/>
        </w:rPr>
      </w:pPr>
      <w:r w:rsidRPr="005114D2">
        <w:rPr>
          <w:rFonts w:ascii="Times New Roman" w:hAnsi="Times New Roman" w:cs="Times New Roman"/>
          <w:sz w:val="28"/>
          <w:szCs w:val="28"/>
        </w:rPr>
        <w:t xml:space="preserve">- не зачтено – </w:t>
      </w:r>
      <w:r>
        <w:rPr>
          <w:rFonts w:ascii="Times New Roman" w:hAnsi="Times New Roman" w:cs="Times New Roman"/>
          <w:sz w:val="28"/>
          <w:szCs w:val="28"/>
        </w:rPr>
        <w:t>не соответствует критериям «зачтено»</w:t>
      </w:r>
      <w:r w:rsidRPr="005114D2">
        <w:rPr>
          <w:rFonts w:ascii="Times New Roman" w:hAnsi="Times New Roman" w:cs="Times New Roman"/>
          <w:sz w:val="28"/>
          <w:szCs w:val="28"/>
        </w:rPr>
        <w:t>.</w:t>
      </w:r>
    </w:p>
    <w:p w:rsidR="00B65E11" w:rsidRPr="005114D2" w:rsidRDefault="00B65E11" w:rsidP="004429FE">
      <w:pPr>
        <w:suppressAutoHyphens/>
        <w:spacing w:after="0" w:line="240" w:lineRule="auto"/>
        <w:ind w:firstLine="709"/>
        <w:jc w:val="both"/>
        <w:rPr>
          <w:rFonts w:ascii="Times New Roman" w:hAnsi="Times New Roman" w:cs="Times New Roman"/>
          <w:sz w:val="28"/>
          <w:szCs w:val="28"/>
        </w:rPr>
      </w:pPr>
    </w:p>
    <w:p w:rsidR="00B65E11" w:rsidRDefault="00B65E11" w:rsidP="004429FE">
      <w:pPr>
        <w:suppressAutoHyphens/>
        <w:spacing w:after="0" w:line="240" w:lineRule="auto"/>
        <w:ind w:firstLine="709"/>
        <w:jc w:val="both"/>
        <w:rPr>
          <w:rFonts w:ascii="Times New Roman" w:hAnsi="Times New Roman" w:cs="Times New Roman"/>
          <w:sz w:val="28"/>
          <w:szCs w:val="28"/>
        </w:rPr>
      </w:pPr>
      <w:r w:rsidRPr="005114D2">
        <w:rPr>
          <w:rFonts w:ascii="Times New Roman" w:hAnsi="Times New Roman" w:cs="Times New Roman"/>
          <w:sz w:val="28"/>
          <w:szCs w:val="28"/>
        </w:rPr>
        <w:t>2. Критерии оценивания выполнения реферата:</w:t>
      </w:r>
    </w:p>
    <w:p w:rsidR="00B65E11" w:rsidRPr="005114D2" w:rsidRDefault="00B65E11" w:rsidP="004429FE">
      <w:pPr>
        <w:suppressAutoHyphens/>
        <w:spacing w:after="0" w:line="240" w:lineRule="auto"/>
        <w:ind w:firstLine="709"/>
        <w:jc w:val="both"/>
        <w:rPr>
          <w:rFonts w:ascii="Times New Roman" w:hAnsi="Times New Roman" w:cs="Times New Roman"/>
          <w:sz w:val="28"/>
          <w:szCs w:val="28"/>
        </w:rPr>
      </w:pPr>
    </w:p>
    <w:p w:rsidR="00B65E11" w:rsidRPr="009F0E36" w:rsidRDefault="00B65E11" w:rsidP="004429FE">
      <w:pPr>
        <w:suppressAutoHyphens/>
        <w:spacing w:after="0" w:line="240" w:lineRule="auto"/>
        <w:ind w:firstLine="709"/>
        <w:jc w:val="both"/>
        <w:rPr>
          <w:rFonts w:ascii="Times New Roman" w:hAnsi="Times New Roman" w:cs="Times New Roman"/>
          <w:sz w:val="28"/>
          <w:szCs w:val="28"/>
        </w:rPr>
      </w:pPr>
      <w:r w:rsidRPr="009F0E36">
        <w:rPr>
          <w:rFonts w:ascii="Times New Roman" w:hAnsi="Times New Roman" w:cs="Times New Roman"/>
          <w:sz w:val="28"/>
          <w:szCs w:val="28"/>
        </w:rPr>
        <w:t>Знает принципы построения и логику устной и письменной речи; типологию речевых произведений; лексико-грамматический минимум по юриспруденции в объеме, необходимом для работы с иноязычными текстами в процессе профессиональной (юридической) деятельности.</w:t>
      </w:r>
    </w:p>
    <w:p w:rsidR="00B65E11" w:rsidRPr="009F0E36" w:rsidRDefault="00B65E11" w:rsidP="004429FE">
      <w:pPr>
        <w:suppressAutoHyphens/>
        <w:spacing w:after="0" w:line="240" w:lineRule="auto"/>
        <w:ind w:firstLine="709"/>
        <w:jc w:val="both"/>
        <w:rPr>
          <w:rFonts w:ascii="Times New Roman" w:hAnsi="Times New Roman" w:cs="Times New Roman"/>
          <w:sz w:val="28"/>
          <w:szCs w:val="28"/>
        </w:rPr>
      </w:pPr>
      <w:r w:rsidRPr="009F0E36">
        <w:rPr>
          <w:rFonts w:ascii="Times New Roman" w:hAnsi="Times New Roman" w:cs="Times New Roman"/>
          <w:sz w:val="28"/>
          <w:szCs w:val="28"/>
        </w:rPr>
        <w:t>Умеет читать и переводить (со словарём) иноязычную литературу, читать и переводить иноязычные тексты правовой направленности.</w:t>
      </w:r>
    </w:p>
    <w:p w:rsidR="00B65E11" w:rsidRDefault="00B65E11" w:rsidP="004429FE">
      <w:pPr>
        <w:suppressAutoHyphens/>
        <w:spacing w:after="0" w:line="240" w:lineRule="auto"/>
        <w:ind w:firstLine="709"/>
        <w:jc w:val="both"/>
        <w:rPr>
          <w:rFonts w:ascii="Times New Roman" w:hAnsi="Times New Roman" w:cs="Times New Roman"/>
          <w:sz w:val="28"/>
          <w:szCs w:val="28"/>
        </w:rPr>
      </w:pPr>
      <w:r w:rsidRPr="009F0E36">
        <w:rPr>
          <w:rFonts w:ascii="Times New Roman" w:hAnsi="Times New Roman" w:cs="Times New Roman"/>
          <w:sz w:val="28"/>
          <w:szCs w:val="28"/>
        </w:rPr>
        <w:t>Владеет необходимыми навыками общения и профессионального общения на иностранном языке</w:t>
      </w:r>
    </w:p>
    <w:p w:rsidR="00B65E11" w:rsidRDefault="00B65E11" w:rsidP="004429FE">
      <w:pPr>
        <w:suppressAutoHyphens/>
        <w:spacing w:after="0" w:line="240" w:lineRule="auto"/>
        <w:ind w:firstLine="709"/>
        <w:jc w:val="both"/>
        <w:rPr>
          <w:rFonts w:ascii="Times New Roman" w:hAnsi="Times New Roman" w:cs="Times New Roman"/>
          <w:sz w:val="28"/>
          <w:szCs w:val="28"/>
        </w:rPr>
      </w:pPr>
      <w:r w:rsidRPr="005114D2">
        <w:rPr>
          <w:rFonts w:ascii="Times New Roman" w:hAnsi="Times New Roman" w:cs="Times New Roman"/>
          <w:sz w:val="28"/>
          <w:szCs w:val="28"/>
        </w:rPr>
        <w:t xml:space="preserve">- не зачтено – </w:t>
      </w:r>
      <w:r>
        <w:rPr>
          <w:rFonts w:ascii="Times New Roman" w:hAnsi="Times New Roman" w:cs="Times New Roman"/>
          <w:sz w:val="28"/>
          <w:szCs w:val="28"/>
        </w:rPr>
        <w:t>не соответствует критериям «зачтено»</w:t>
      </w:r>
      <w:r w:rsidRPr="005114D2">
        <w:rPr>
          <w:rFonts w:ascii="Times New Roman" w:hAnsi="Times New Roman" w:cs="Times New Roman"/>
          <w:sz w:val="28"/>
          <w:szCs w:val="28"/>
        </w:rPr>
        <w:t>.</w:t>
      </w:r>
    </w:p>
    <w:p w:rsidR="00B65E11" w:rsidRDefault="00B65E11" w:rsidP="004429FE">
      <w:pPr>
        <w:suppressAutoHyphens/>
        <w:spacing w:after="0" w:line="240" w:lineRule="auto"/>
        <w:ind w:firstLine="709"/>
        <w:jc w:val="both"/>
        <w:rPr>
          <w:rFonts w:ascii="Times New Roman" w:hAnsi="Times New Roman" w:cs="Times New Roman"/>
          <w:sz w:val="28"/>
          <w:szCs w:val="28"/>
        </w:rPr>
      </w:pPr>
    </w:p>
    <w:p w:rsidR="00B65E11" w:rsidRPr="005114D2" w:rsidRDefault="00B65E11" w:rsidP="004429FE">
      <w:pPr>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Pr="005114D2">
        <w:rPr>
          <w:rFonts w:ascii="Times New Roman" w:hAnsi="Times New Roman" w:cs="Times New Roman"/>
          <w:sz w:val="28"/>
          <w:szCs w:val="28"/>
        </w:rPr>
        <w:t xml:space="preserve">. Критерии оценивания выполнения </w:t>
      </w:r>
      <w:r>
        <w:rPr>
          <w:rFonts w:ascii="Times New Roman" w:hAnsi="Times New Roman" w:cs="Times New Roman"/>
          <w:sz w:val="28"/>
          <w:szCs w:val="28"/>
        </w:rPr>
        <w:t>теста</w:t>
      </w:r>
      <w:r w:rsidRPr="005114D2">
        <w:rPr>
          <w:rFonts w:ascii="Times New Roman" w:hAnsi="Times New Roman" w:cs="Times New Roman"/>
          <w:sz w:val="28"/>
          <w:szCs w:val="28"/>
        </w:rPr>
        <w:t>:</w:t>
      </w:r>
    </w:p>
    <w:p w:rsidR="00B65E11" w:rsidRPr="005114D2" w:rsidRDefault="00B65E11" w:rsidP="004429FE">
      <w:pPr>
        <w:suppressAutoHyphens/>
        <w:spacing w:after="0" w:line="240" w:lineRule="auto"/>
        <w:ind w:firstLine="709"/>
        <w:jc w:val="both"/>
        <w:rPr>
          <w:rFonts w:ascii="Times New Roman" w:hAnsi="Times New Roman" w:cs="Times New Roman"/>
          <w:sz w:val="28"/>
          <w:szCs w:val="28"/>
        </w:rPr>
      </w:pPr>
      <w:r w:rsidRPr="005114D2">
        <w:rPr>
          <w:rFonts w:ascii="Times New Roman" w:hAnsi="Times New Roman" w:cs="Times New Roman"/>
          <w:sz w:val="28"/>
          <w:szCs w:val="28"/>
        </w:rPr>
        <w:t xml:space="preserve">- зачтено – </w:t>
      </w:r>
      <w:r>
        <w:rPr>
          <w:rFonts w:ascii="Times New Roman" w:hAnsi="Times New Roman" w:cs="Times New Roman"/>
          <w:sz w:val="28"/>
          <w:szCs w:val="28"/>
        </w:rPr>
        <w:t>выполнено 50% тестовых заданий</w:t>
      </w:r>
      <w:r w:rsidRPr="005114D2">
        <w:rPr>
          <w:rFonts w:ascii="Times New Roman" w:hAnsi="Times New Roman" w:cs="Times New Roman"/>
          <w:sz w:val="28"/>
          <w:szCs w:val="28"/>
        </w:rPr>
        <w:t>;</w:t>
      </w:r>
    </w:p>
    <w:p w:rsidR="00B65E11" w:rsidRPr="005114D2" w:rsidRDefault="00B65E11" w:rsidP="004429FE">
      <w:pPr>
        <w:suppressAutoHyphens/>
        <w:spacing w:after="0" w:line="240" w:lineRule="auto"/>
        <w:ind w:firstLine="709"/>
        <w:jc w:val="both"/>
        <w:rPr>
          <w:rFonts w:ascii="Times New Roman" w:hAnsi="Times New Roman" w:cs="Times New Roman"/>
          <w:sz w:val="28"/>
          <w:szCs w:val="28"/>
        </w:rPr>
      </w:pPr>
      <w:r w:rsidRPr="005114D2">
        <w:rPr>
          <w:rFonts w:ascii="Times New Roman" w:hAnsi="Times New Roman" w:cs="Times New Roman"/>
          <w:sz w:val="28"/>
          <w:szCs w:val="28"/>
        </w:rPr>
        <w:t xml:space="preserve">- не зачтено – </w:t>
      </w:r>
      <w:r>
        <w:rPr>
          <w:rFonts w:ascii="Times New Roman" w:hAnsi="Times New Roman" w:cs="Times New Roman"/>
          <w:sz w:val="28"/>
          <w:szCs w:val="28"/>
        </w:rPr>
        <w:t>не выполнено 50% тестовых заданий</w:t>
      </w:r>
      <w:r w:rsidRPr="005114D2">
        <w:rPr>
          <w:rFonts w:ascii="Times New Roman" w:hAnsi="Times New Roman" w:cs="Times New Roman"/>
          <w:sz w:val="28"/>
          <w:szCs w:val="28"/>
        </w:rPr>
        <w:t>.</w:t>
      </w:r>
    </w:p>
    <w:p w:rsidR="00B65E11" w:rsidRDefault="00B65E11" w:rsidP="004429FE">
      <w:pPr>
        <w:suppressAutoHyphens/>
        <w:spacing w:after="0" w:line="240" w:lineRule="auto"/>
        <w:ind w:firstLine="709"/>
        <w:jc w:val="both"/>
        <w:rPr>
          <w:rFonts w:ascii="Times New Roman" w:hAnsi="Times New Roman" w:cs="Times New Roman"/>
          <w:sz w:val="28"/>
          <w:szCs w:val="28"/>
        </w:rPr>
      </w:pPr>
    </w:p>
    <w:p w:rsidR="00B65E11" w:rsidRDefault="00B65E11" w:rsidP="004429FE">
      <w:pPr>
        <w:spacing w:after="0" w:line="240" w:lineRule="auto"/>
        <w:ind w:firstLine="709"/>
        <w:jc w:val="both"/>
        <w:rPr>
          <w:rFonts w:ascii="Times New Roman" w:hAnsi="Times New Roman" w:cs="Times New Roman"/>
          <w:color w:val="000000"/>
          <w:sz w:val="28"/>
          <w:szCs w:val="28"/>
          <w:u w:color="000000"/>
          <w:lang w:eastAsia="ru-RU"/>
        </w:rPr>
      </w:pPr>
      <w:r w:rsidRPr="004429FE">
        <w:rPr>
          <w:rFonts w:ascii="Times New Roman" w:hAnsi="Times New Roman" w:cs="Times New Roman"/>
          <w:color w:val="000000"/>
          <w:sz w:val="28"/>
          <w:szCs w:val="28"/>
          <w:u w:color="000000"/>
          <w:lang w:eastAsia="ar-SA"/>
        </w:rPr>
        <w:t>4.</w:t>
      </w:r>
      <w:r w:rsidRPr="004429FE">
        <w:rPr>
          <w:rFonts w:ascii="Times New Roman" w:hAnsi="Times New Roman" w:cs="Times New Roman"/>
          <w:color w:val="000000"/>
          <w:sz w:val="28"/>
          <w:szCs w:val="28"/>
          <w:u w:color="000000"/>
          <w:lang w:eastAsia="ru-RU"/>
        </w:rPr>
        <w:t xml:space="preserve">Критерии оценивания </w:t>
      </w:r>
      <w:r>
        <w:rPr>
          <w:rFonts w:ascii="Times New Roman" w:hAnsi="Times New Roman" w:cs="Times New Roman"/>
          <w:color w:val="000000"/>
          <w:sz w:val="28"/>
          <w:szCs w:val="28"/>
          <w:u w:color="000000"/>
          <w:lang w:eastAsia="ru-RU"/>
        </w:rPr>
        <w:t>письменного перевода текста со словарем</w:t>
      </w:r>
    </w:p>
    <w:p w:rsidR="00B65E11" w:rsidRDefault="00B65E11" w:rsidP="004429FE">
      <w:pPr>
        <w:spacing w:after="0" w:line="240" w:lineRule="auto"/>
        <w:ind w:firstLine="709"/>
        <w:jc w:val="both"/>
        <w:rPr>
          <w:rFonts w:ascii="Times New Roman" w:hAnsi="Times New Roman" w:cs="Times New Roman"/>
          <w:color w:val="000000"/>
          <w:sz w:val="28"/>
          <w:szCs w:val="28"/>
          <w:u w:color="000000"/>
          <w:lang w:eastAsia="ru-RU"/>
        </w:rPr>
      </w:pPr>
    </w:p>
    <w:p w:rsidR="00B65E11" w:rsidRDefault="00B65E11" w:rsidP="004429FE">
      <w:pPr>
        <w:spacing w:after="0" w:line="240" w:lineRule="auto"/>
        <w:ind w:firstLine="709"/>
        <w:jc w:val="both"/>
        <w:rPr>
          <w:rFonts w:ascii="Times New Roman" w:hAnsi="Times New Roman" w:cs="Times New Roman"/>
          <w:color w:val="000000"/>
          <w:sz w:val="28"/>
          <w:szCs w:val="28"/>
          <w:u w:color="000000"/>
          <w:lang w:eastAsia="ru-RU"/>
        </w:rPr>
      </w:pPr>
      <w:r w:rsidRPr="004429FE">
        <w:rPr>
          <w:rFonts w:ascii="Times New Roman" w:hAnsi="Times New Roman" w:cs="Times New Roman"/>
          <w:color w:val="000000"/>
          <w:sz w:val="28"/>
          <w:szCs w:val="28"/>
          <w:u w:color="000000"/>
          <w:lang w:eastAsia="ru-RU"/>
        </w:rPr>
        <w:t>«Отлично»</w:t>
      </w:r>
    </w:p>
    <w:p w:rsidR="00B65E11" w:rsidRDefault="00B65E11" w:rsidP="004429F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знает </w:t>
      </w:r>
      <w:r w:rsidRPr="00FB3638">
        <w:rPr>
          <w:rFonts w:ascii="Times New Roman" w:hAnsi="Times New Roman" w:cs="Times New Roman"/>
          <w:sz w:val="28"/>
          <w:szCs w:val="28"/>
        </w:rPr>
        <w:t>принципы построения и логику устной и письменной речи; типологию речевых произведений;</w:t>
      </w:r>
      <w:r>
        <w:rPr>
          <w:rFonts w:ascii="Times New Roman" w:hAnsi="Times New Roman" w:cs="Times New Roman"/>
          <w:sz w:val="28"/>
          <w:szCs w:val="28"/>
        </w:rPr>
        <w:t xml:space="preserve"> </w:t>
      </w:r>
      <w:r w:rsidRPr="00FB3638">
        <w:rPr>
          <w:rFonts w:ascii="Times New Roman" w:hAnsi="Times New Roman" w:cs="Times New Roman"/>
          <w:sz w:val="28"/>
          <w:szCs w:val="28"/>
        </w:rPr>
        <w:t>лексико-грамматический минимум по юриспруденции в объеме, необходимом для работы с иноязычными текстами в процессе профессиональной (юридической) деятельности.</w:t>
      </w:r>
    </w:p>
    <w:p w:rsidR="00B65E11" w:rsidRDefault="00B65E11" w:rsidP="004429F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умеет </w:t>
      </w:r>
      <w:r w:rsidRPr="00FB3638">
        <w:rPr>
          <w:rFonts w:ascii="Times New Roman" w:hAnsi="Times New Roman" w:cs="Times New Roman"/>
          <w:sz w:val="28"/>
          <w:szCs w:val="28"/>
        </w:rPr>
        <w:t>читать и переводить (со словарём) иноязычную литературу,</w:t>
      </w:r>
      <w:r>
        <w:rPr>
          <w:rFonts w:ascii="Times New Roman" w:hAnsi="Times New Roman" w:cs="Times New Roman"/>
          <w:sz w:val="28"/>
          <w:szCs w:val="28"/>
        </w:rPr>
        <w:t xml:space="preserve"> </w:t>
      </w:r>
      <w:r w:rsidRPr="009F0E36">
        <w:rPr>
          <w:rFonts w:ascii="Times New Roman" w:hAnsi="Times New Roman" w:cs="Times New Roman"/>
          <w:sz w:val="28"/>
          <w:szCs w:val="28"/>
        </w:rPr>
        <w:t>читать и переводить иноязычные тексты правовой направленности</w:t>
      </w:r>
      <w:r>
        <w:rPr>
          <w:rFonts w:ascii="Times New Roman" w:hAnsi="Times New Roman" w:cs="Times New Roman"/>
          <w:sz w:val="28"/>
          <w:szCs w:val="28"/>
        </w:rPr>
        <w:t>.</w:t>
      </w:r>
    </w:p>
    <w:p w:rsidR="00B65E11" w:rsidRDefault="00B65E11" w:rsidP="004429F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владеет </w:t>
      </w:r>
      <w:r w:rsidRPr="009F0E36">
        <w:rPr>
          <w:rFonts w:ascii="Times New Roman" w:hAnsi="Times New Roman" w:cs="Times New Roman"/>
          <w:sz w:val="28"/>
          <w:szCs w:val="28"/>
        </w:rPr>
        <w:t xml:space="preserve">необходимыми навыками </w:t>
      </w:r>
      <w:r>
        <w:rPr>
          <w:rFonts w:ascii="Times New Roman" w:hAnsi="Times New Roman" w:cs="Times New Roman"/>
          <w:sz w:val="28"/>
          <w:szCs w:val="28"/>
        </w:rPr>
        <w:t xml:space="preserve">общения и </w:t>
      </w:r>
      <w:r w:rsidRPr="009F0E36">
        <w:rPr>
          <w:rFonts w:ascii="Times New Roman" w:hAnsi="Times New Roman" w:cs="Times New Roman"/>
          <w:sz w:val="28"/>
          <w:szCs w:val="28"/>
        </w:rPr>
        <w:t>профессионального общения на иностранном языке</w:t>
      </w:r>
      <w:r>
        <w:rPr>
          <w:rFonts w:ascii="Times New Roman" w:hAnsi="Times New Roman" w:cs="Times New Roman"/>
          <w:sz w:val="28"/>
          <w:szCs w:val="28"/>
        </w:rPr>
        <w:t>.</w:t>
      </w:r>
    </w:p>
    <w:p w:rsidR="00B65E11" w:rsidRDefault="00B65E11" w:rsidP="004429FE">
      <w:pPr>
        <w:spacing w:after="0" w:line="240" w:lineRule="auto"/>
        <w:ind w:firstLine="709"/>
        <w:jc w:val="both"/>
        <w:rPr>
          <w:rFonts w:ascii="Times New Roman" w:hAnsi="Times New Roman" w:cs="Times New Roman"/>
          <w:sz w:val="28"/>
          <w:szCs w:val="28"/>
        </w:rPr>
      </w:pPr>
      <w:r w:rsidRPr="004429FE">
        <w:rPr>
          <w:rFonts w:ascii="Times New Roman" w:hAnsi="Times New Roman" w:cs="Times New Roman"/>
          <w:sz w:val="28"/>
          <w:szCs w:val="28"/>
        </w:rPr>
        <w:t>«Хорошо»</w:t>
      </w:r>
    </w:p>
    <w:p w:rsidR="00B65E11" w:rsidRDefault="00B65E11" w:rsidP="004429FE">
      <w:pPr>
        <w:spacing w:after="0" w:line="240" w:lineRule="auto"/>
        <w:ind w:firstLine="709"/>
        <w:jc w:val="both"/>
        <w:rPr>
          <w:rFonts w:ascii="Times New Roman" w:hAnsi="Times New Roman" w:cs="Times New Roman"/>
          <w:sz w:val="28"/>
          <w:szCs w:val="28"/>
        </w:rPr>
      </w:pPr>
      <w:r w:rsidRPr="004429FE">
        <w:rPr>
          <w:rFonts w:ascii="Times New Roman" w:hAnsi="Times New Roman" w:cs="Times New Roman"/>
          <w:sz w:val="28"/>
          <w:szCs w:val="28"/>
        </w:rPr>
        <w:t>- в целом знает</w:t>
      </w:r>
      <w:r>
        <w:rPr>
          <w:rFonts w:ascii="Times New Roman" w:hAnsi="Times New Roman" w:cs="Times New Roman"/>
          <w:sz w:val="28"/>
          <w:szCs w:val="28"/>
        </w:rPr>
        <w:t xml:space="preserve"> </w:t>
      </w:r>
      <w:r w:rsidRPr="004429FE">
        <w:rPr>
          <w:rFonts w:ascii="Times New Roman" w:hAnsi="Times New Roman" w:cs="Times New Roman"/>
          <w:sz w:val="28"/>
          <w:szCs w:val="28"/>
        </w:rPr>
        <w:t>принципы построения и логику устной и письменной речи; типологию речевых произведений; лексико-грамматический минимум по юриспруденции в объеме, необходимом для работы с иноязычными текстами в процессе профессиональной (юридической) деятельности.</w:t>
      </w:r>
    </w:p>
    <w:p w:rsidR="00B65E11" w:rsidRDefault="00B65E11" w:rsidP="004429FE">
      <w:pPr>
        <w:spacing w:after="0" w:line="240" w:lineRule="auto"/>
        <w:ind w:firstLine="709"/>
        <w:jc w:val="both"/>
        <w:rPr>
          <w:rFonts w:ascii="Times New Roman" w:hAnsi="Times New Roman" w:cs="Times New Roman"/>
          <w:sz w:val="28"/>
          <w:szCs w:val="28"/>
        </w:rPr>
      </w:pPr>
      <w:r w:rsidRPr="004429FE">
        <w:rPr>
          <w:rFonts w:ascii="Times New Roman" w:hAnsi="Times New Roman" w:cs="Times New Roman"/>
          <w:sz w:val="28"/>
          <w:szCs w:val="28"/>
        </w:rPr>
        <w:lastRenderedPageBreak/>
        <w:t xml:space="preserve">- в целом </w:t>
      </w:r>
      <w:r>
        <w:rPr>
          <w:rFonts w:ascii="Times New Roman" w:hAnsi="Times New Roman" w:cs="Times New Roman"/>
          <w:sz w:val="28"/>
          <w:szCs w:val="28"/>
        </w:rPr>
        <w:t xml:space="preserve">умеет </w:t>
      </w:r>
      <w:r w:rsidRPr="00FB3638">
        <w:rPr>
          <w:rFonts w:ascii="Times New Roman" w:hAnsi="Times New Roman" w:cs="Times New Roman"/>
          <w:sz w:val="28"/>
          <w:szCs w:val="28"/>
        </w:rPr>
        <w:t>читать и переводить (со словарём) иноязычную литературу,</w:t>
      </w:r>
      <w:r>
        <w:rPr>
          <w:rFonts w:ascii="Times New Roman" w:hAnsi="Times New Roman" w:cs="Times New Roman"/>
          <w:sz w:val="28"/>
          <w:szCs w:val="28"/>
        </w:rPr>
        <w:t xml:space="preserve"> </w:t>
      </w:r>
      <w:r w:rsidRPr="009F0E36">
        <w:rPr>
          <w:rFonts w:ascii="Times New Roman" w:hAnsi="Times New Roman" w:cs="Times New Roman"/>
          <w:sz w:val="28"/>
          <w:szCs w:val="28"/>
        </w:rPr>
        <w:t>читать и переводить иноязычные тексты правовой направленности</w:t>
      </w:r>
      <w:r>
        <w:rPr>
          <w:rFonts w:ascii="Times New Roman" w:hAnsi="Times New Roman" w:cs="Times New Roman"/>
          <w:sz w:val="28"/>
          <w:szCs w:val="28"/>
        </w:rPr>
        <w:t>.</w:t>
      </w:r>
    </w:p>
    <w:p w:rsidR="00B65E11" w:rsidRDefault="00B65E11" w:rsidP="004429FE">
      <w:pPr>
        <w:spacing w:after="0" w:line="240" w:lineRule="auto"/>
        <w:ind w:firstLine="709"/>
        <w:jc w:val="both"/>
        <w:rPr>
          <w:rFonts w:ascii="Times New Roman" w:hAnsi="Times New Roman" w:cs="Times New Roman"/>
          <w:sz w:val="28"/>
          <w:szCs w:val="28"/>
        </w:rPr>
      </w:pPr>
      <w:r w:rsidRPr="004429FE">
        <w:rPr>
          <w:rFonts w:ascii="Times New Roman" w:hAnsi="Times New Roman" w:cs="Times New Roman"/>
          <w:sz w:val="28"/>
          <w:szCs w:val="28"/>
        </w:rPr>
        <w:t xml:space="preserve">- в целом </w:t>
      </w:r>
      <w:r>
        <w:rPr>
          <w:rFonts w:ascii="Times New Roman" w:hAnsi="Times New Roman" w:cs="Times New Roman"/>
          <w:sz w:val="28"/>
          <w:szCs w:val="28"/>
        </w:rPr>
        <w:t xml:space="preserve">владеет </w:t>
      </w:r>
      <w:r w:rsidRPr="009F0E36">
        <w:rPr>
          <w:rFonts w:ascii="Times New Roman" w:hAnsi="Times New Roman" w:cs="Times New Roman"/>
          <w:sz w:val="28"/>
          <w:szCs w:val="28"/>
        </w:rPr>
        <w:t xml:space="preserve">необходимыми навыками </w:t>
      </w:r>
      <w:r>
        <w:rPr>
          <w:rFonts w:ascii="Times New Roman" w:hAnsi="Times New Roman" w:cs="Times New Roman"/>
          <w:sz w:val="28"/>
          <w:szCs w:val="28"/>
        </w:rPr>
        <w:t xml:space="preserve">общения и </w:t>
      </w:r>
      <w:r w:rsidRPr="009F0E36">
        <w:rPr>
          <w:rFonts w:ascii="Times New Roman" w:hAnsi="Times New Roman" w:cs="Times New Roman"/>
          <w:sz w:val="28"/>
          <w:szCs w:val="28"/>
        </w:rPr>
        <w:t>профессионального общения на иностранном языке</w:t>
      </w:r>
      <w:r>
        <w:rPr>
          <w:rFonts w:ascii="Times New Roman" w:hAnsi="Times New Roman" w:cs="Times New Roman"/>
          <w:sz w:val="28"/>
          <w:szCs w:val="28"/>
        </w:rPr>
        <w:t>.</w:t>
      </w:r>
    </w:p>
    <w:p w:rsidR="00B65E11" w:rsidRDefault="00B65E11" w:rsidP="004429FE">
      <w:pPr>
        <w:spacing w:after="0" w:line="240" w:lineRule="auto"/>
        <w:ind w:firstLine="709"/>
        <w:jc w:val="both"/>
        <w:rPr>
          <w:rFonts w:ascii="Times New Roman" w:hAnsi="Times New Roman" w:cs="Times New Roman"/>
          <w:sz w:val="28"/>
          <w:szCs w:val="28"/>
        </w:rPr>
      </w:pPr>
      <w:r w:rsidRPr="004429FE">
        <w:rPr>
          <w:rFonts w:ascii="Times New Roman" w:hAnsi="Times New Roman" w:cs="Times New Roman"/>
          <w:sz w:val="28"/>
          <w:szCs w:val="28"/>
        </w:rPr>
        <w:t>«Удовлетворительно»</w:t>
      </w:r>
    </w:p>
    <w:p w:rsidR="00B65E11" w:rsidRDefault="00B65E11" w:rsidP="004429FE">
      <w:pPr>
        <w:spacing w:after="0" w:line="240" w:lineRule="auto"/>
        <w:ind w:firstLine="709"/>
        <w:jc w:val="both"/>
        <w:rPr>
          <w:rFonts w:ascii="Times New Roman" w:hAnsi="Times New Roman" w:cs="Times New Roman"/>
          <w:sz w:val="28"/>
          <w:szCs w:val="28"/>
        </w:rPr>
      </w:pPr>
      <w:r w:rsidRPr="004429FE">
        <w:rPr>
          <w:rFonts w:ascii="Times New Roman" w:hAnsi="Times New Roman" w:cs="Times New Roman"/>
          <w:sz w:val="28"/>
          <w:szCs w:val="28"/>
        </w:rPr>
        <w:t>- не достаточно хорошо знает принципы построения и логику устной и письменной речи; типологию речевых произведений; лексико-грамматический минимум по юриспруденции в объеме, необходимом для работы с иноязычными текстами в процессе профессиональной (юридической) деятельности.</w:t>
      </w:r>
    </w:p>
    <w:p w:rsidR="00B65E11" w:rsidRDefault="00B65E11" w:rsidP="004429FE">
      <w:pPr>
        <w:tabs>
          <w:tab w:val="num" w:pos="1855"/>
          <w:tab w:val="left" w:pos="3544"/>
          <w:tab w:val="right" w:leader="underscore" w:pos="9639"/>
        </w:tabs>
        <w:spacing w:after="0" w:line="240" w:lineRule="auto"/>
        <w:ind w:firstLine="851"/>
        <w:jc w:val="both"/>
        <w:rPr>
          <w:rFonts w:ascii="Times New Roman" w:hAnsi="Times New Roman" w:cs="Times New Roman"/>
          <w:sz w:val="28"/>
          <w:szCs w:val="28"/>
        </w:rPr>
      </w:pPr>
      <w:r w:rsidRPr="004429FE">
        <w:rPr>
          <w:rFonts w:ascii="Times New Roman" w:hAnsi="Times New Roman" w:cs="Times New Roman"/>
          <w:sz w:val="28"/>
          <w:szCs w:val="28"/>
        </w:rPr>
        <w:t>- не достаточно хорошо</w:t>
      </w:r>
      <w:r>
        <w:rPr>
          <w:rFonts w:ascii="Times New Roman" w:hAnsi="Times New Roman" w:cs="Times New Roman"/>
          <w:sz w:val="28"/>
          <w:szCs w:val="28"/>
        </w:rPr>
        <w:t xml:space="preserve"> умеет </w:t>
      </w:r>
      <w:r w:rsidRPr="00FB3638">
        <w:rPr>
          <w:rFonts w:ascii="Times New Roman" w:hAnsi="Times New Roman" w:cs="Times New Roman"/>
          <w:sz w:val="28"/>
          <w:szCs w:val="28"/>
        </w:rPr>
        <w:t>читать и переводить (со словарём) иноязычную литературу,</w:t>
      </w:r>
      <w:r>
        <w:rPr>
          <w:rFonts w:ascii="Times New Roman" w:hAnsi="Times New Roman" w:cs="Times New Roman"/>
          <w:sz w:val="28"/>
          <w:szCs w:val="28"/>
        </w:rPr>
        <w:t xml:space="preserve"> </w:t>
      </w:r>
      <w:r w:rsidRPr="009F0E36">
        <w:rPr>
          <w:rFonts w:ascii="Times New Roman" w:hAnsi="Times New Roman" w:cs="Times New Roman"/>
          <w:sz w:val="28"/>
          <w:szCs w:val="28"/>
        </w:rPr>
        <w:t>читать и переводить иноязычные тексты правовой направленности</w:t>
      </w:r>
      <w:r>
        <w:rPr>
          <w:rFonts w:ascii="Times New Roman" w:hAnsi="Times New Roman" w:cs="Times New Roman"/>
          <w:sz w:val="28"/>
          <w:szCs w:val="28"/>
        </w:rPr>
        <w:t>.</w:t>
      </w:r>
    </w:p>
    <w:p w:rsidR="00B65E11" w:rsidRDefault="00B65E11" w:rsidP="004429FE">
      <w:pPr>
        <w:tabs>
          <w:tab w:val="num" w:pos="1855"/>
          <w:tab w:val="left" w:pos="3544"/>
          <w:tab w:val="right" w:leader="underscore" w:pos="9639"/>
        </w:tabs>
        <w:spacing w:after="0" w:line="240" w:lineRule="auto"/>
        <w:ind w:firstLine="851"/>
        <w:jc w:val="both"/>
        <w:rPr>
          <w:rFonts w:ascii="Times New Roman" w:hAnsi="Times New Roman" w:cs="Times New Roman"/>
          <w:sz w:val="28"/>
          <w:szCs w:val="28"/>
        </w:rPr>
      </w:pPr>
      <w:r w:rsidRPr="004429FE">
        <w:rPr>
          <w:rFonts w:ascii="Times New Roman" w:hAnsi="Times New Roman" w:cs="Times New Roman"/>
          <w:sz w:val="28"/>
          <w:szCs w:val="28"/>
        </w:rPr>
        <w:t>- не достаточно хорошо</w:t>
      </w:r>
      <w:r>
        <w:rPr>
          <w:rFonts w:ascii="Times New Roman" w:hAnsi="Times New Roman" w:cs="Times New Roman"/>
          <w:sz w:val="28"/>
          <w:szCs w:val="28"/>
        </w:rPr>
        <w:t xml:space="preserve"> владеет </w:t>
      </w:r>
      <w:r w:rsidRPr="009F0E36">
        <w:rPr>
          <w:rFonts w:ascii="Times New Roman" w:hAnsi="Times New Roman" w:cs="Times New Roman"/>
          <w:sz w:val="28"/>
          <w:szCs w:val="28"/>
        </w:rPr>
        <w:t xml:space="preserve">необходимыми навыками </w:t>
      </w:r>
      <w:r>
        <w:rPr>
          <w:rFonts w:ascii="Times New Roman" w:hAnsi="Times New Roman" w:cs="Times New Roman"/>
          <w:sz w:val="28"/>
          <w:szCs w:val="28"/>
        </w:rPr>
        <w:t xml:space="preserve">общения и </w:t>
      </w:r>
      <w:r w:rsidRPr="009F0E36">
        <w:rPr>
          <w:rFonts w:ascii="Times New Roman" w:hAnsi="Times New Roman" w:cs="Times New Roman"/>
          <w:sz w:val="28"/>
          <w:szCs w:val="28"/>
        </w:rPr>
        <w:t>профессионального общения на иностранном языке</w:t>
      </w:r>
      <w:r>
        <w:rPr>
          <w:rFonts w:ascii="Times New Roman" w:hAnsi="Times New Roman" w:cs="Times New Roman"/>
          <w:sz w:val="28"/>
          <w:szCs w:val="28"/>
        </w:rPr>
        <w:t>.</w:t>
      </w:r>
    </w:p>
    <w:p w:rsidR="00B65E11" w:rsidRPr="004429FE" w:rsidRDefault="00B65E11" w:rsidP="004429FE">
      <w:pPr>
        <w:tabs>
          <w:tab w:val="num" w:pos="1855"/>
          <w:tab w:val="left" w:pos="3544"/>
          <w:tab w:val="right" w:leader="underscore" w:pos="9639"/>
        </w:tabs>
        <w:spacing w:after="0" w:line="240" w:lineRule="auto"/>
        <w:ind w:firstLine="851"/>
        <w:jc w:val="both"/>
        <w:rPr>
          <w:rFonts w:ascii="Times New Roman" w:hAnsi="Times New Roman" w:cs="Times New Roman"/>
          <w:sz w:val="28"/>
          <w:szCs w:val="28"/>
        </w:rPr>
      </w:pPr>
      <w:r w:rsidRPr="004429FE">
        <w:rPr>
          <w:rFonts w:ascii="Times New Roman" w:hAnsi="Times New Roman" w:cs="Times New Roman"/>
          <w:sz w:val="28"/>
          <w:szCs w:val="28"/>
        </w:rPr>
        <w:t>«Неудовлетворительно»</w:t>
      </w:r>
    </w:p>
    <w:p w:rsidR="00B65E11" w:rsidRPr="004429FE" w:rsidRDefault="00B65E11" w:rsidP="004429FE">
      <w:pPr>
        <w:tabs>
          <w:tab w:val="num" w:pos="1855"/>
          <w:tab w:val="left" w:pos="3544"/>
          <w:tab w:val="right" w:leader="underscore" w:pos="9639"/>
        </w:tabs>
        <w:spacing w:after="0" w:line="240" w:lineRule="auto"/>
        <w:ind w:firstLine="851"/>
        <w:jc w:val="both"/>
        <w:rPr>
          <w:rFonts w:ascii="Times New Roman" w:hAnsi="Times New Roman" w:cs="Times New Roman"/>
          <w:sz w:val="28"/>
          <w:szCs w:val="28"/>
        </w:rPr>
      </w:pPr>
      <w:r w:rsidRPr="004429FE">
        <w:rPr>
          <w:rFonts w:ascii="Times New Roman" w:hAnsi="Times New Roman" w:cs="Times New Roman"/>
          <w:sz w:val="28"/>
          <w:szCs w:val="28"/>
        </w:rPr>
        <w:t xml:space="preserve">- не выполнены требования, соответствующие оценке «отлично», «хорошо», «удовлетворительно». </w:t>
      </w:r>
    </w:p>
    <w:p w:rsidR="00B65E11" w:rsidRDefault="00B65E11" w:rsidP="00262B20">
      <w:pPr>
        <w:widowControl w:val="0"/>
        <w:autoSpaceDE w:val="0"/>
        <w:autoSpaceDN w:val="0"/>
        <w:adjustRightInd w:val="0"/>
        <w:spacing w:after="0" w:line="240" w:lineRule="auto"/>
        <w:jc w:val="center"/>
        <w:rPr>
          <w:rFonts w:ascii="Times New Roman" w:hAnsi="Times New Roman" w:cs="Times New Roman"/>
          <w:b/>
          <w:bCs/>
          <w:sz w:val="28"/>
          <w:szCs w:val="28"/>
          <w:lang w:eastAsia="ar-SA"/>
        </w:rPr>
      </w:pPr>
    </w:p>
    <w:p w:rsidR="00B65E11" w:rsidRPr="00AE3C0E" w:rsidRDefault="00B65E11" w:rsidP="00262B20">
      <w:pPr>
        <w:widowControl w:val="0"/>
        <w:autoSpaceDE w:val="0"/>
        <w:autoSpaceDN w:val="0"/>
        <w:adjustRightInd w:val="0"/>
        <w:spacing w:after="0" w:line="240" w:lineRule="auto"/>
        <w:jc w:val="center"/>
        <w:rPr>
          <w:rFonts w:ascii="Times New Roman" w:hAnsi="Times New Roman" w:cs="Times New Roman"/>
          <w:b/>
          <w:bCs/>
          <w:sz w:val="28"/>
          <w:szCs w:val="28"/>
          <w:lang w:eastAsia="ar-SA"/>
        </w:rPr>
      </w:pPr>
      <w:r w:rsidRPr="00AE3C0E">
        <w:rPr>
          <w:rFonts w:ascii="Times New Roman" w:hAnsi="Times New Roman" w:cs="Times New Roman"/>
          <w:b/>
          <w:bCs/>
          <w:sz w:val="28"/>
          <w:szCs w:val="28"/>
          <w:lang w:eastAsia="ar-SA"/>
        </w:rPr>
        <w:t>3. Типовые контрольные задания или иные материалы, необходимые для оценки знаний, умений, навыков и (или) опыта деятельности, характеризующих</w:t>
      </w:r>
      <w:r>
        <w:rPr>
          <w:rFonts w:ascii="Times New Roman" w:hAnsi="Times New Roman" w:cs="Times New Roman"/>
          <w:b/>
          <w:bCs/>
          <w:sz w:val="28"/>
          <w:szCs w:val="28"/>
          <w:lang w:eastAsia="ar-SA"/>
        </w:rPr>
        <w:t xml:space="preserve"> этапы формирования компетенций</w:t>
      </w:r>
    </w:p>
    <w:p w:rsidR="00B65E11" w:rsidRDefault="00B65E11" w:rsidP="00182EF9">
      <w:pPr>
        <w:widowControl w:val="0"/>
        <w:tabs>
          <w:tab w:val="left" w:pos="4208"/>
        </w:tabs>
        <w:autoSpaceDE w:val="0"/>
        <w:autoSpaceDN w:val="0"/>
        <w:adjustRightInd w:val="0"/>
        <w:spacing w:after="0" w:line="240" w:lineRule="auto"/>
        <w:jc w:val="center"/>
        <w:rPr>
          <w:rFonts w:ascii="Times New Roman" w:hAnsi="Times New Roman" w:cs="Times New Roman"/>
          <w:b/>
          <w:bCs/>
          <w:sz w:val="28"/>
          <w:szCs w:val="28"/>
          <w:lang w:eastAsia="ar-SA"/>
        </w:rPr>
      </w:pPr>
      <w:r w:rsidRPr="00182EF9">
        <w:rPr>
          <w:rFonts w:ascii="Times New Roman" w:hAnsi="Times New Roman" w:cs="Times New Roman"/>
          <w:b/>
          <w:bCs/>
          <w:sz w:val="28"/>
          <w:szCs w:val="28"/>
          <w:lang w:eastAsia="ar-SA"/>
        </w:rPr>
        <w:t>Английский язык</w:t>
      </w:r>
    </w:p>
    <w:p w:rsidR="00B65E11" w:rsidRPr="00182EF9" w:rsidRDefault="00B65E11" w:rsidP="00182EF9">
      <w:pPr>
        <w:widowControl w:val="0"/>
        <w:tabs>
          <w:tab w:val="left" w:pos="4208"/>
        </w:tabs>
        <w:autoSpaceDE w:val="0"/>
        <w:autoSpaceDN w:val="0"/>
        <w:adjustRightInd w:val="0"/>
        <w:spacing w:after="0" w:line="240" w:lineRule="auto"/>
        <w:jc w:val="center"/>
        <w:rPr>
          <w:rFonts w:ascii="Times New Roman" w:hAnsi="Times New Roman" w:cs="Times New Roman"/>
          <w:b/>
          <w:bCs/>
          <w:sz w:val="28"/>
          <w:szCs w:val="28"/>
          <w:lang w:eastAsia="ar-SA"/>
        </w:rPr>
      </w:pPr>
    </w:p>
    <w:p w:rsidR="00B65E11" w:rsidRPr="00182EF9" w:rsidRDefault="00B65E11" w:rsidP="00182EF9">
      <w:pPr>
        <w:suppressAutoHyphens/>
        <w:spacing w:after="0" w:line="240" w:lineRule="auto"/>
        <w:jc w:val="center"/>
        <w:rPr>
          <w:rFonts w:ascii="Times New Roman" w:hAnsi="Times New Roman" w:cs="Times New Roman"/>
          <w:kern w:val="32"/>
          <w:sz w:val="28"/>
          <w:szCs w:val="28"/>
          <w:lang w:eastAsia="ar-SA"/>
        </w:rPr>
      </w:pPr>
      <w:r w:rsidRPr="00182EF9">
        <w:rPr>
          <w:rFonts w:ascii="Times New Roman" w:hAnsi="Times New Roman" w:cs="Times New Roman"/>
          <w:kern w:val="32"/>
          <w:sz w:val="28"/>
          <w:szCs w:val="28"/>
          <w:lang w:eastAsia="ar-SA"/>
        </w:rPr>
        <w:t>Задания для письменной работы обучающихся</w:t>
      </w:r>
    </w:p>
    <w:p w:rsidR="00B65E11" w:rsidRPr="00182EF9" w:rsidRDefault="00B65E11" w:rsidP="00182EF9">
      <w:pPr>
        <w:suppressAutoHyphens/>
        <w:spacing w:after="0" w:line="240" w:lineRule="auto"/>
        <w:jc w:val="center"/>
        <w:rPr>
          <w:rFonts w:ascii="Times New Roman" w:hAnsi="Times New Roman" w:cs="Times New Roman"/>
          <w:sz w:val="28"/>
          <w:szCs w:val="28"/>
          <w:lang w:eastAsia="ar-SA"/>
        </w:rPr>
      </w:pPr>
    </w:p>
    <w:p w:rsidR="00B65E11" w:rsidRPr="00182EF9" w:rsidRDefault="00B65E11" w:rsidP="00182EF9">
      <w:pPr>
        <w:numPr>
          <w:ilvl w:val="0"/>
          <w:numId w:val="4"/>
        </w:numPr>
        <w:suppressAutoHyphens/>
        <w:spacing w:after="0" w:line="240" w:lineRule="auto"/>
        <w:ind w:firstLine="709"/>
        <w:rPr>
          <w:rFonts w:ascii="Times New Roman" w:hAnsi="Times New Roman" w:cs="Times New Roman"/>
          <w:sz w:val="28"/>
          <w:szCs w:val="28"/>
          <w:lang w:eastAsia="ar-SA"/>
        </w:rPr>
      </w:pPr>
      <w:r w:rsidRPr="00182EF9">
        <w:rPr>
          <w:rFonts w:ascii="Times New Roman" w:hAnsi="Times New Roman" w:cs="Times New Roman"/>
          <w:sz w:val="28"/>
          <w:szCs w:val="28"/>
          <w:lang w:eastAsia="ar-SA"/>
        </w:rPr>
        <w:t>На что указывают окончания “’</w:t>
      </w:r>
      <w:r w:rsidRPr="00182EF9">
        <w:rPr>
          <w:rFonts w:ascii="Times New Roman" w:hAnsi="Times New Roman" w:cs="Times New Roman"/>
          <w:sz w:val="28"/>
          <w:szCs w:val="28"/>
          <w:lang w:val="en-US" w:eastAsia="ar-SA"/>
        </w:rPr>
        <w:t>s</w:t>
      </w:r>
      <w:r w:rsidRPr="00182EF9">
        <w:rPr>
          <w:rFonts w:ascii="Times New Roman" w:hAnsi="Times New Roman" w:cs="Times New Roman"/>
          <w:sz w:val="28"/>
          <w:szCs w:val="28"/>
          <w:lang w:eastAsia="ar-SA"/>
        </w:rPr>
        <w:t>” и “</w:t>
      </w:r>
      <w:r w:rsidRPr="00182EF9">
        <w:rPr>
          <w:rFonts w:ascii="Times New Roman" w:hAnsi="Times New Roman" w:cs="Times New Roman"/>
          <w:sz w:val="28"/>
          <w:szCs w:val="28"/>
          <w:lang w:val="en-US" w:eastAsia="ar-SA"/>
        </w:rPr>
        <w:t>s</w:t>
      </w:r>
      <w:r w:rsidRPr="00182EF9">
        <w:rPr>
          <w:rFonts w:ascii="Times New Roman" w:hAnsi="Times New Roman" w:cs="Times New Roman"/>
          <w:sz w:val="28"/>
          <w:szCs w:val="28"/>
          <w:lang w:eastAsia="ar-SA"/>
        </w:rPr>
        <w:t>” в существительных и глаголах?</w:t>
      </w:r>
    </w:p>
    <w:p w:rsidR="00B65E11" w:rsidRPr="00182EF9" w:rsidRDefault="00B65E11" w:rsidP="00182EF9">
      <w:pPr>
        <w:numPr>
          <w:ilvl w:val="0"/>
          <w:numId w:val="4"/>
        </w:numPr>
        <w:suppressAutoHyphens/>
        <w:spacing w:after="0" w:line="240" w:lineRule="auto"/>
        <w:ind w:firstLine="709"/>
        <w:rPr>
          <w:rFonts w:ascii="Times New Roman" w:hAnsi="Times New Roman" w:cs="Times New Roman"/>
          <w:sz w:val="28"/>
          <w:szCs w:val="28"/>
          <w:lang w:eastAsia="ar-SA"/>
        </w:rPr>
      </w:pPr>
      <w:r w:rsidRPr="00182EF9">
        <w:rPr>
          <w:rFonts w:ascii="Times New Roman" w:hAnsi="Times New Roman" w:cs="Times New Roman"/>
          <w:sz w:val="28"/>
          <w:szCs w:val="28"/>
          <w:lang w:eastAsia="ar-SA"/>
        </w:rPr>
        <w:t>Назовите артикли. Перед какой частью речи они употребляются?</w:t>
      </w:r>
    </w:p>
    <w:p w:rsidR="00B65E11" w:rsidRPr="00182EF9" w:rsidRDefault="00B65E11" w:rsidP="00182EF9">
      <w:pPr>
        <w:numPr>
          <w:ilvl w:val="0"/>
          <w:numId w:val="4"/>
        </w:numPr>
        <w:suppressAutoHyphens/>
        <w:spacing w:after="0" w:line="240" w:lineRule="auto"/>
        <w:ind w:firstLine="709"/>
        <w:rPr>
          <w:rFonts w:ascii="Times New Roman" w:hAnsi="Times New Roman" w:cs="Times New Roman"/>
          <w:sz w:val="28"/>
          <w:szCs w:val="28"/>
          <w:lang w:eastAsia="ar-SA"/>
        </w:rPr>
      </w:pPr>
      <w:r w:rsidRPr="00182EF9">
        <w:rPr>
          <w:rFonts w:ascii="Times New Roman" w:hAnsi="Times New Roman" w:cs="Times New Roman"/>
          <w:sz w:val="28"/>
          <w:szCs w:val="28"/>
          <w:lang w:eastAsia="ar-SA"/>
        </w:rPr>
        <w:t>Каким образом выражаются отношения между словами в английском предложении? Сравните с русским языком.</w:t>
      </w:r>
    </w:p>
    <w:p w:rsidR="00B65E11" w:rsidRPr="00182EF9" w:rsidRDefault="00B65E11" w:rsidP="00182EF9">
      <w:pPr>
        <w:numPr>
          <w:ilvl w:val="0"/>
          <w:numId w:val="4"/>
        </w:numPr>
        <w:suppressAutoHyphens/>
        <w:spacing w:after="0" w:line="240" w:lineRule="auto"/>
        <w:ind w:firstLine="709"/>
        <w:rPr>
          <w:rFonts w:ascii="Times New Roman" w:hAnsi="Times New Roman" w:cs="Times New Roman"/>
          <w:sz w:val="28"/>
          <w:szCs w:val="28"/>
          <w:lang w:eastAsia="ar-SA"/>
        </w:rPr>
      </w:pPr>
      <w:r w:rsidRPr="00182EF9">
        <w:rPr>
          <w:rFonts w:ascii="Times New Roman" w:hAnsi="Times New Roman" w:cs="Times New Roman"/>
          <w:sz w:val="28"/>
          <w:szCs w:val="28"/>
          <w:lang w:eastAsia="ar-SA"/>
        </w:rPr>
        <w:t>Сколько падежей имеют личные местоимения в английском языке? Назовите их формы.</w:t>
      </w:r>
    </w:p>
    <w:p w:rsidR="00B65E11" w:rsidRPr="00182EF9" w:rsidRDefault="00B65E11" w:rsidP="00182EF9">
      <w:pPr>
        <w:numPr>
          <w:ilvl w:val="0"/>
          <w:numId w:val="4"/>
        </w:numPr>
        <w:suppressAutoHyphens/>
        <w:spacing w:after="0" w:line="240" w:lineRule="auto"/>
        <w:ind w:firstLine="709"/>
        <w:rPr>
          <w:rFonts w:ascii="Times New Roman" w:hAnsi="Times New Roman" w:cs="Times New Roman"/>
          <w:sz w:val="28"/>
          <w:szCs w:val="28"/>
          <w:lang w:eastAsia="ar-SA"/>
        </w:rPr>
      </w:pPr>
      <w:r w:rsidRPr="00182EF9">
        <w:rPr>
          <w:rFonts w:ascii="Times New Roman" w:hAnsi="Times New Roman" w:cs="Times New Roman"/>
          <w:sz w:val="28"/>
          <w:szCs w:val="28"/>
          <w:lang w:eastAsia="ar-SA"/>
        </w:rPr>
        <w:t>Назовите английские притяжательные местоимения, скажите, какую функцию они выполняют в предложении?</w:t>
      </w:r>
    </w:p>
    <w:p w:rsidR="00B65E11" w:rsidRPr="00182EF9" w:rsidRDefault="00B65E11" w:rsidP="00182EF9">
      <w:pPr>
        <w:numPr>
          <w:ilvl w:val="0"/>
          <w:numId w:val="4"/>
        </w:numPr>
        <w:suppressAutoHyphens/>
        <w:spacing w:after="0" w:line="240" w:lineRule="auto"/>
        <w:ind w:firstLine="709"/>
        <w:rPr>
          <w:rFonts w:ascii="Times New Roman" w:hAnsi="Times New Roman" w:cs="Times New Roman"/>
          <w:sz w:val="28"/>
          <w:szCs w:val="28"/>
          <w:lang w:eastAsia="ar-SA"/>
        </w:rPr>
      </w:pPr>
      <w:r w:rsidRPr="00182EF9">
        <w:rPr>
          <w:rFonts w:ascii="Times New Roman" w:hAnsi="Times New Roman" w:cs="Times New Roman"/>
          <w:sz w:val="28"/>
          <w:szCs w:val="28"/>
          <w:lang w:eastAsia="ar-SA"/>
        </w:rPr>
        <w:t>Как образуются степени сравнения прилагательных в английском языке?</w:t>
      </w:r>
    </w:p>
    <w:p w:rsidR="00B65E11" w:rsidRPr="00182EF9" w:rsidRDefault="00B65E11" w:rsidP="00182EF9">
      <w:pPr>
        <w:numPr>
          <w:ilvl w:val="0"/>
          <w:numId w:val="4"/>
        </w:numPr>
        <w:suppressAutoHyphens/>
        <w:spacing w:after="0" w:line="240" w:lineRule="auto"/>
        <w:ind w:firstLine="709"/>
        <w:rPr>
          <w:rFonts w:ascii="Times New Roman" w:hAnsi="Times New Roman" w:cs="Times New Roman"/>
          <w:sz w:val="28"/>
          <w:szCs w:val="28"/>
          <w:lang w:eastAsia="ar-SA"/>
        </w:rPr>
      </w:pPr>
      <w:r w:rsidRPr="00182EF9">
        <w:rPr>
          <w:rFonts w:ascii="Times New Roman" w:hAnsi="Times New Roman" w:cs="Times New Roman"/>
          <w:sz w:val="28"/>
          <w:szCs w:val="28"/>
          <w:lang w:eastAsia="ar-SA"/>
        </w:rPr>
        <w:t>Объясните разницу в употреблении “</w:t>
      </w:r>
      <w:r w:rsidRPr="00182EF9">
        <w:rPr>
          <w:rFonts w:ascii="Times New Roman" w:hAnsi="Times New Roman" w:cs="Times New Roman"/>
          <w:sz w:val="28"/>
          <w:szCs w:val="28"/>
          <w:lang w:val="en-US" w:eastAsia="ar-SA"/>
        </w:rPr>
        <w:t>much</w:t>
      </w:r>
      <w:r w:rsidRPr="00182EF9">
        <w:rPr>
          <w:rFonts w:ascii="Times New Roman" w:hAnsi="Times New Roman" w:cs="Times New Roman"/>
          <w:sz w:val="28"/>
          <w:szCs w:val="28"/>
          <w:lang w:eastAsia="ar-SA"/>
        </w:rPr>
        <w:t>”, “</w:t>
      </w:r>
      <w:r w:rsidRPr="00182EF9">
        <w:rPr>
          <w:rFonts w:ascii="Times New Roman" w:hAnsi="Times New Roman" w:cs="Times New Roman"/>
          <w:sz w:val="28"/>
          <w:szCs w:val="28"/>
          <w:lang w:val="en-US" w:eastAsia="ar-SA"/>
        </w:rPr>
        <w:t>many</w:t>
      </w:r>
      <w:r w:rsidRPr="00182EF9">
        <w:rPr>
          <w:rFonts w:ascii="Times New Roman" w:hAnsi="Times New Roman" w:cs="Times New Roman"/>
          <w:sz w:val="28"/>
          <w:szCs w:val="28"/>
          <w:lang w:eastAsia="ar-SA"/>
        </w:rPr>
        <w:t>”, “</w:t>
      </w:r>
      <w:r w:rsidRPr="00182EF9">
        <w:rPr>
          <w:rFonts w:ascii="Times New Roman" w:hAnsi="Times New Roman" w:cs="Times New Roman"/>
          <w:sz w:val="28"/>
          <w:szCs w:val="28"/>
          <w:lang w:val="en-US" w:eastAsia="ar-SA"/>
        </w:rPr>
        <w:t>little</w:t>
      </w:r>
      <w:r w:rsidRPr="00182EF9">
        <w:rPr>
          <w:rFonts w:ascii="Times New Roman" w:hAnsi="Times New Roman" w:cs="Times New Roman"/>
          <w:sz w:val="28"/>
          <w:szCs w:val="28"/>
          <w:lang w:eastAsia="ar-SA"/>
        </w:rPr>
        <w:t>”, “</w:t>
      </w:r>
      <w:r w:rsidRPr="00182EF9">
        <w:rPr>
          <w:rFonts w:ascii="Times New Roman" w:hAnsi="Times New Roman" w:cs="Times New Roman"/>
          <w:sz w:val="28"/>
          <w:szCs w:val="28"/>
          <w:lang w:val="en-US" w:eastAsia="ar-SA"/>
        </w:rPr>
        <w:t>few</w:t>
      </w:r>
      <w:r w:rsidRPr="00182EF9">
        <w:rPr>
          <w:rFonts w:ascii="Times New Roman" w:hAnsi="Times New Roman" w:cs="Times New Roman"/>
          <w:sz w:val="28"/>
          <w:szCs w:val="28"/>
          <w:lang w:eastAsia="ar-SA"/>
        </w:rPr>
        <w:t>”.</w:t>
      </w:r>
    </w:p>
    <w:p w:rsidR="00B65E11" w:rsidRPr="00182EF9" w:rsidRDefault="00B65E11" w:rsidP="00182EF9">
      <w:pPr>
        <w:numPr>
          <w:ilvl w:val="0"/>
          <w:numId w:val="4"/>
        </w:numPr>
        <w:suppressAutoHyphens/>
        <w:spacing w:after="0" w:line="240" w:lineRule="auto"/>
        <w:ind w:firstLine="709"/>
        <w:rPr>
          <w:rFonts w:ascii="Times New Roman" w:hAnsi="Times New Roman" w:cs="Times New Roman"/>
          <w:sz w:val="28"/>
          <w:szCs w:val="28"/>
          <w:lang w:val="en-US" w:eastAsia="ar-SA"/>
        </w:rPr>
      </w:pPr>
      <w:r w:rsidRPr="00182EF9">
        <w:rPr>
          <w:rFonts w:ascii="Times New Roman" w:hAnsi="Times New Roman" w:cs="Times New Roman"/>
          <w:sz w:val="28"/>
          <w:szCs w:val="28"/>
          <w:lang w:eastAsia="ar-SA"/>
        </w:rPr>
        <w:t>Когда употребляется оборот “</w:t>
      </w:r>
      <w:r w:rsidRPr="00182EF9">
        <w:rPr>
          <w:rFonts w:ascii="Times New Roman" w:hAnsi="Times New Roman" w:cs="Times New Roman"/>
          <w:sz w:val="28"/>
          <w:szCs w:val="28"/>
          <w:lang w:val="en-US" w:eastAsia="ar-SA"/>
        </w:rPr>
        <w:t>there</w:t>
      </w:r>
      <w:r w:rsidRPr="00182EF9">
        <w:rPr>
          <w:rFonts w:ascii="Times New Roman" w:hAnsi="Times New Roman" w:cs="Times New Roman"/>
          <w:sz w:val="28"/>
          <w:szCs w:val="28"/>
          <w:lang w:eastAsia="ar-SA"/>
        </w:rPr>
        <w:t>+</w:t>
      </w:r>
      <w:r w:rsidRPr="00182EF9">
        <w:rPr>
          <w:rFonts w:ascii="Times New Roman" w:hAnsi="Times New Roman" w:cs="Times New Roman"/>
          <w:sz w:val="28"/>
          <w:szCs w:val="28"/>
          <w:lang w:val="en-US" w:eastAsia="ar-SA"/>
        </w:rPr>
        <w:t>be</w:t>
      </w:r>
      <w:r w:rsidRPr="00182EF9">
        <w:rPr>
          <w:rFonts w:ascii="Times New Roman" w:hAnsi="Times New Roman" w:cs="Times New Roman"/>
          <w:sz w:val="28"/>
          <w:szCs w:val="28"/>
          <w:lang w:eastAsia="ar-SA"/>
        </w:rPr>
        <w:t>”, и как он переводится на русский язык? Приведите примеры</w:t>
      </w:r>
      <w:r w:rsidRPr="00182EF9">
        <w:rPr>
          <w:rFonts w:ascii="Times New Roman" w:hAnsi="Times New Roman" w:cs="Times New Roman"/>
          <w:sz w:val="28"/>
          <w:szCs w:val="28"/>
          <w:lang w:val="en-US" w:eastAsia="ar-SA"/>
        </w:rPr>
        <w:t>.</w:t>
      </w:r>
    </w:p>
    <w:p w:rsidR="00B65E11" w:rsidRPr="00182EF9" w:rsidRDefault="00B65E11" w:rsidP="00182EF9">
      <w:pPr>
        <w:numPr>
          <w:ilvl w:val="0"/>
          <w:numId w:val="4"/>
        </w:numPr>
        <w:suppressAutoHyphens/>
        <w:spacing w:after="0" w:line="240" w:lineRule="auto"/>
        <w:ind w:firstLine="709"/>
        <w:rPr>
          <w:rFonts w:ascii="Times New Roman" w:hAnsi="Times New Roman" w:cs="Times New Roman"/>
          <w:sz w:val="28"/>
          <w:szCs w:val="28"/>
          <w:lang w:val="en-US" w:eastAsia="ar-SA"/>
        </w:rPr>
      </w:pPr>
      <w:r w:rsidRPr="00182EF9">
        <w:rPr>
          <w:rFonts w:ascii="Times New Roman" w:hAnsi="Times New Roman" w:cs="Times New Roman"/>
          <w:sz w:val="28"/>
          <w:szCs w:val="28"/>
          <w:lang w:eastAsia="ar-SA"/>
        </w:rPr>
        <w:t>Как</w:t>
      </w:r>
      <w:r w:rsidRPr="00D72B1D">
        <w:rPr>
          <w:rFonts w:ascii="Times New Roman" w:hAnsi="Times New Roman" w:cs="Times New Roman"/>
          <w:sz w:val="28"/>
          <w:szCs w:val="28"/>
          <w:lang w:val="en-US" w:eastAsia="ar-SA"/>
        </w:rPr>
        <w:t xml:space="preserve"> </w:t>
      </w:r>
      <w:r w:rsidRPr="00182EF9">
        <w:rPr>
          <w:rFonts w:ascii="Times New Roman" w:hAnsi="Times New Roman" w:cs="Times New Roman"/>
          <w:sz w:val="28"/>
          <w:szCs w:val="28"/>
          <w:lang w:eastAsia="ar-SA"/>
        </w:rPr>
        <w:t>спрягаютсяглаголы</w:t>
      </w:r>
      <w:r w:rsidRPr="00182EF9">
        <w:rPr>
          <w:rFonts w:ascii="Times New Roman" w:hAnsi="Times New Roman" w:cs="Times New Roman"/>
          <w:sz w:val="28"/>
          <w:szCs w:val="28"/>
          <w:lang w:val="en-US" w:eastAsia="ar-SA"/>
        </w:rPr>
        <w:t xml:space="preserve"> “to be”, “to have” </w:t>
      </w:r>
      <w:r w:rsidRPr="00182EF9">
        <w:rPr>
          <w:rFonts w:ascii="Times New Roman" w:hAnsi="Times New Roman" w:cs="Times New Roman"/>
          <w:sz w:val="28"/>
          <w:szCs w:val="28"/>
          <w:lang w:eastAsia="ar-SA"/>
        </w:rPr>
        <w:t>в</w:t>
      </w:r>
      <w:r w:rsidRPr="00182EF9">
        <w:rPr>
          <w:rFonts w:ascii="Times New Roman" w:hAnsi="Times New Roman" w:cs="Times New Roman"/>
          <w:sz w:val="28"/>
          <w:szCs w:val="28"/>
          <w:lang w:val="en-US" w:eastAsia="ar-SA"/>
        </w:rPr>
        <w:t xml:space="preserve"> Present and Past Indefinite (Simple)?</w:t>
      </w:r>
    </w:p>
    <w:p w:rsidR="00B65E11" w:rsidRPr="00182EF9" w:rsidRDefault="00B65E11" w:rsidP="00182EF9">
      <w:pPr>
        <w:numPr>
          <w:ilvl w:val="0"/>
          <w:numId w:val="4"/>
        </w:numPr>
        <w:suppressAutoHyphens/>
        <w:spacing w:after="0" w:line="240" w:lineRule="auto"/>
        <w:ind w:firstLine="709"/>
        <w:rPr>
          <w:rFonts w:ascii="Times New Roman" w:hAnsi="Times New Roman" w:cs="Times New Roman"/>
          <w:sz w:val="28"/>
          <w:szCs w:val="28"/>
          <w:lang w:eastAsia="ar-SA"/>
        </w:rPr>
      </w:pPr>
      <w:r w:rsidRPr="00182EF9">
        <w:rPr>
          <w:rFonts w:ascii="Times New Roman" w:hAnsi="Times New Roman" w:cs="Times New Roman"/>
          <w:sz w:val="28"/>
          <w:szCs w:val="28"/>
          <w:lang w:eastAsia="ar-SA"/>
        </w:rPr>
        <w:t xml:space="preserve">Как спрягаются глаголы в  </w:t>
      </w:r>
      <w:r w:rsidRPr="00182EF9">
        <w:rPr>
          <w:rFonts w:ascii="Times New Roman" w:hAnsi="Times New Roman" w:cs="Times New Roman"/>
          <w:sz w:val="28"/>
          <w:szCs w:val="28"/>
          <w:lang w:val="en-US" w:eastAsia="ar-SA"/>
        </w:rPr>
        <w:t>Simple</w:t>
      </w:r>
      <w:r w:rsidRPr="00182EF9">
        <w:rPr>
          <w:rFonts w:ascii="Times New Roman" w:hAnsi="Times New Roman" w:cs="Times New Roman"/>
          <w:sz w:val="28"/>
          <w:szCs w:val="28"/>
          <w:lang w:eastAsia="ar-SA"/>
        </w:rPr>
        <w:t>.</w:t>
      </w:r>
    </w:p>
    <w:p w:rsidR="00B65E11" w:rsidRPr="00182EF9" w:rsidRDefault="00B65E11" w:rsidP="00182EF9">
      <w:pPr>
        <w:numPr>
          <w:ilvl w:val="0"/>
          <w:numId w:val="4"/>
        </w:numPr>
        <w:suppressAutoHyphens/>
        <w:spacing w:after="0" w:line="240" w:lineRule="auto"/>
        <w:ind w:firstLine="709"/>
        <w:rPr>
          <w:rFonts w:ascii="Times New Roman" w:hAnsi="Times New Roman" w:cs="Times New Roman"/>
          <w:sz w:val="28"/>
          <w:szCs w:val="28"/>
          <w:lang w:eastAsia="ar-SA"/>
        </w:rPr>
      </w:pPr>
      <w:r w:rsidRPr="00182EF9">
        <w:rPr>
          <w:rFonts w:ascii="Times New Roman" w:hAnsi="Times New Roman" w:cs="Times New Roman"/>
          <w:sz w:val="28"/>
          <w:szCs w:val="28"/>
          <w:lang w:eastAsia="ar-SA"/>
        </w:rPr>
        <w:lastRenderedPageBreak/>
        <w:t>Правила построения предложений в утвердительной, вопросительной, отрицательной форме.</w:t>
      </w:r>
    </w:p>
    <w:p w:rsidR="00B65E11" w:rsidRPr="00182EF9" w:rsidRDefault="00B65E11" w:rsidP="00182EF9">
      <w:pPr>
        <w:numPr>
          <w:ilvl w:val="0"/>
          <w:numId w:val="4"/>
        </w:numPr>
        <w:suppressAutoHyphens/>
        <w:spacing w:after="0" w:line="240" w:lineRule="auto"/>
        <w:ind w:firstLine="709"/>
        <w:rPr>
          <w:rFonts w:ascii="Times New Roman" w:hAnsi="Times New Roman" w:cs="Times New Roman"/>
          <w:sz w:val="28"/>
          <w:szCs w:val="28"/>
          <w:lang w:eastAsia="ar-SA"/>
        </w:rPr>
      </w:pPr>
      <w:r w:rsidRPr="00182EF9">
        <w:rPr>
          <w:rFonts w:ascii="Times New Roman" w:hAnsi="Times New Roman" w:cs="Times New Roman"/>
          <w:sz w:val="28"/>
          <w:szCs w:val="28"/>
          <w:lang w:eastAsia="ar-SA"/>
        </w:rPr>
        <w:t>По какому принципу глаголы в английском языке делятся на правильные и неправильные?</w:t>
      </w:r>
    </w:p>
    <w:p w:rsidR="00B65E11" w:rsidRPr="00182EF9" w:rsidRDefault="00B65E11" w:rsidP="00182EF9">
      <w:pPr>
        <w:numPr>
          <w:ilvl w:val="0"/>
          <w:numId w:val="4"/>
        </w:numPr>
        <w:suppressAutoHyphens/>
        <w:spacing w:after="0" w:line="240" w:lineRule="auto"/>
        <w:ind w:firstLine="709"/>
        <w:rPr>
          <w:rFonts w:ascii="Times New Roman" w:hAnsi="Times New Roman" w:cs="Times New Roman"/>
          <w:sz w:val="28"/>
          <w:szCs w:val="28"/>
          <w:lang w:eastAsia="ar-SA"/>
        </w:rPr>
      </w:pPr>
      <w:r w:rsidRPr="00182EF9">
        <w:rPr>
          <w:rFonts w:ascii="Times New Roman" w:hAnsi="Times New Roman" w:cs="Times New Roman"/>
          <w:sz w:val="28"/>
          <w:szCs w:val="28"/>
          <w:lang w:eastAsia="ar-SA"/>
        </w:rPr>
        <w:t>Какие вопросительные слова Вы знаете?</w:t>
      </w:r>
    </w:p>
    <w:p w:rsidR="00B65E11" w:rsidRPr="00182EF9" w:rsidRDefault="00B65E11" w:rsidP="00182EF9">
      <w:pPr>
        <w:numPr>
          <w:ilvl w:val="0"/>
          <w:numId w:val="4"/>
        </w:numPr>
        <w:suppressAutoHyphens/>
        <w:spacing w:after="0" w:line="240" w:lineRule="auto"/>
        <w:ind w:firstLine="709"/>
        <w:rPr>
          <w:rFonts w:ascii="Times New Roman" w:hAnsi="Times New Roman" w:cs="Times New Roman"/>
          <w:sz w:val="28"/>
          <w:szCs w:val="28"/>
          <w:lang w:eastAsia="ar-SA"/>
        </w:rPr>
      </w:pPr>
      <w:r w:rsidRPr="00182EF9">
        <w:rPr>
          <w:rFonts w:ascii="Times New Roman" w:hAnsi="Times New Roman" w:cs="Times New Roman"/>
          <w:sz w:val="28"/>
          <w:szCs w:val="28"/>
          <w:lang w:eastAsia="ar-SA"/>
        </w:rPr>
        <w:t>Что Вы можете рассказать о словах  “</w:t>
      </w:r>
      <w:r w:rsidRPr="00182EF9">
        <w:rPr>
          <w:rFonts w:ascii="Times New Roman" w:hAnsi="Times New Roman" w:cs="Times New Roman"/>
          <w:sz w:val="28"/>
          <w:szCs w:val="28"/>
          <w:lang w:val="en-US" w:eastAsia="ar-SA"/>
        </w:rPr>
        <w:t>some</w:t>
      </w:r>
      <w:r w:rsidRPr="00182EF9">
        <w:rPr>
          <w:rFonts w:ascii="Times New Roman" w:hAnsi="Times New Roman" w:cs="Times New Roman"/>
          <w:sz w:val="28"/>
          <w:szCs w:val="28"/>
          <w:lang w:eastAsia="ar-SA"/>
        </w:rPr>
        <w:t>”, “</w:t>
      </w:r>
      <w:r w:rsidRPr="00182EF9">
        <w:rPr>
          <w:rFonts w:ascii="Times New Roman" w:hAnsi="Times New Roman" w:cs="Times New Roman"/>
          <w:sz w:val="28"/>
          <w:szCs w:val="28"/>
          <w:lang w:val="en-US" w:eastAsia="ar-SA"/>
        </w:rPr>
        <w:t>any</w:t>
      </w:r>
      <w:r w:rsidRPr="00182EF9">
        <w:rPr>
          <w:rFonts w:ascii="Times New Roman" w:hAnsi="Times New Roman" w:cs="Times New Roman"/>
          <w:sz w:val="28"/>
          <w:szCs w:val="28"/>
          <w:lang w:eastAsia="ar-SA"/>
        </w:rPr>
        <w:t>”?Приве</w:t>
      </w:r>
      <w:r>
        <w:rPr>
          <w:rFonts w:ascii="Times New Roman" w:hAnsi="Times New Roman" w:cs="Times New Roman"/>
          <w:sz w:val="28"/>
          <w:szCs w:val="28"/>
          <w:lang w:eastAsia="ar-SA"/>
        </w:rPr>
        <w:t>дите примеры.</w:t>
      </w:r>
    </w:p>
    <w:p w:rsidR="00B65E11" w:rsidRPr="00182EF9" w:rsidRDefault="00B65E11" w:rsidP="00182EF9">
      <w:pPr>
        <w:numPr>
          <w:ilvl w:val="0"/>
          <w:numId w:val="4"/>
        </w:numPr>
        <w:suppressAutoHyphens/>
        <w:spacing w:after="0" w:line="240" w:lineRule="auto"/>
        <w:ind w:firstLine="709"/>
        <w:rPr>
          <w:rFonts w:ascii="Times New Roman" w:hAnsi="Times New Roman" w:cs="Times New Roman"/>
          <w:sz w:val="28"/>
          <w:szCs w:val="28"/>
          <w:lang w:eastAsia="ar-SA"/>
        </w:rPr>
      </w:pPr>
      <w:r w:rsidRPr="00182EF9">
        <w:rPr>
          <w:rFonts w:ascii="Times New Roman" w:hAnsi="Times New Roman" w:cs="Times New Roman"/>
          <w:sz w:val="28"/>
          <w:szCs w:val="28"/>
          <w:lang w:eastAsia="ar-SA"/>
        </w:rPr>
        <w:t>Каков порядок слов в английском предложении?</w:t>
      </w:r>
    </w:p>
    <w:p w:rsidR="00B65E11" w:rsidRPr="00182EF9" w:rsidRDefault="00B65E11" w:rsidP="00182EF9">
      <w:pPr>
        <w:numPr>
          <w:ilvl w:val="0"/>
          <w:numId w:val="4"/>
        </w:numPr>
        <w:suppressAutoHyphens/>
        <w:spacing w:after="0" w:line="240" w:lineRule="auto"/>
        <w:ind w:firstLine="709"/>
        <w:rPr>
          <w:rFonts w:ascii="Times New Roman" w:hAnsi="Times New Roman" w:cs="Times New Roman"/>
          <w:sz w:val="28"/>
          <w:szCs w:val="28"/>
          <w:lang w:eastAsia="ar-SA"/>
        </w:rPr>
      </w:pPr>
      <w:r w:rsidRPr="00182EF9">
        <w:rPr>
          <w:rFonts w:ascii="Times New Roman" w:hAnsi="Times New Roman" w:cs="Times New Roman"/>
          <w:sz w:val="28"/>
          <w:szCs w:val="28"/>
          <w:lang w:eastAsia="ar-SA"/>
        </w:rPr>
        <w:t>Что такое модальные глаголы? Чем отличается спряжение модальных глаголов от спряжения других глаголов? Как выражается долженствование в английском языке?</w:t>
      </w:r>
    </w:p>
    <w:p w:rsidR="00B65E11" w:rsidRPr="00182EF9" w:rsidRDefault="00B65E11" w:rsidP="00182EF9">
      <w:pPr>
        <w:numPr>
          <w:ilvl w:val="0"/>
          <w:numId w:val="4"/>
        </w:numPr>
        <w:suppressAutoHyphens/>
        <w:spacing w:after="0" w:line="240" w:lineRule="auto"/>
        <w:ind w:firstLine="709"/>
        <w:rPr>
          <w:rFonts w:ascii="Times New Roman" w:hAnsi="Times New Roman" w:cs="Times New Roman"/>
          <w:sz w:val="28"/>
          <w:szCs w:val="28"/>
          <w:lang w:eastAsia="ar-SA"/>
        </w:rPr>
      </w:pPr>
      <w:r w:rsidRPr="00182EF9">
        <w:rPr>
          <w:rFonts w:ascii="Times New Roman" w:hAnsi="Times New Roman" w:cs="Times New Roman"/>
          <w:sz w:val="28"/>
          <w:szCs w:val="28"/>
          <w:lang w:eastAsia="ar-SA"/>
        </w:rPr>
        <w:t>Какие эквиваленты модальных глаголов Вы знаете?</w:t>
      </w:r>
    </w:p>
    <w:p w:rsidR="00B65E11" w:rsidRPr="00182EF9" w:rsidRDefault="00B65E11" w:rsidP="00182EF9">
      <w:pPr>
        <w:numPr>
          <w:ilvl w:val="0"/>
          <w:numId w:val="4"/>
        </w:numPr>
        <w:suppressAutoHyphens/>
        <w:spacing w:after="0" w:line="240" w:lineRule="auto"/>
        <w:ind w:firstLine="709"/>
        <w:rPr>
          <w:rFonts w:ascii="Times New Roman" w:hAnsi="Times New Roman" w:cs="Times New Roman"/>
          <w:sz w:val="28"/>
          <w:szCs w:val="28"/>
          <w:lang w:eastAsia="ar-SA"/>
        </w:rPr>
      </w:pPr>
      <w:r w:rsidRPr="00182EF9">
        <w:rPr>
          <w:rFonts w:ascii="Times New Roman" w:hAnsi="Times New Roman" w:cs="Times New Roman"/>
          <w:sz w:val="28"/>
          <w:szCs w:val="28"/>
          <w:lang w:eastAsia="ar-SA"/>
        </w:rPr>
        <w:t>Каковы</w:t>
      </w:r>
      <w:r w:rsidRPr="007605DA">
        <w:rPr>
          <w:rFonts w:ascii="Times New Roman" w:hAnsi="Times New Roman" w:cs="Times New Roman"/>
          <w:sz w:val="28"/>
          <w:szCs w:val="28"/>
          <w:lang w:val="en-US" w:eastAsia="ar-SA"/>
        </w:rPr>
        <w:t xml:space="preserve"> </w:t>
      </w:r>
      <w:r w:rsidRPr="00182EF9">
        <w:rPr>
          <w:rFonts w:ascii="Times New Roman" w:hAnsi="Times New Roman" w:cs="Times New Roman"/>
          <w:sz w:val="28"/>
          <w:szCs w:val="28"/>
          <w:lang w:eastAsia="ar-SA"/>
        </w:rPr>
        <w:t>функцииглаголов</w:t>
      </w:r>
      <w:r w:rsidRPr="00182EF9">
        <w:rPr>
          <w:rFonts w:ascii="Times New Roman" w:hAnsi="Times New Roman" w:cs="Times New Roman"/>
          <w:sz w:val="28"/>
          <w:szCs w:val="28"/>
          <w:lang w:val="en-US" w:eastAsia="ar-SA"/>
        </w:rPr>
        <w:t xml:space="preserve"> “to be”, “to have”, “to do”? </w:t>
      </w:r>
      <w:r w:rsidRPr="00182EF9">
        <w:rPr>
          <w:rFonts w:ascii="Times New Roman" w:hAnsi="Times New Roman" w:cs="Times New Roman"/>
          <w:sz w:val="28"/>
          <w:szCs w:val="28"/>
          <w:lang w:eastAsia="ar-SA"/>
        </w:rPr>
        <w:t>Приведите примеры.</w:t>
      </w:r>
    </w:p>
    <w:p w:rsidR="00B65E11" w:rsidRPr="00182EF9" w:rsidRDefault="00B65E11" w:rsidP="00182EF9">
      <w:pPr>
        <w:numPr>
          <w:ilvl w:val="0"/>
          <w:numId w:val="4"/>
        </w:numPr>
        <w:suppressAutoHyphens/>
        <w:spacing w:after="0" w:line="240" w:lineRule="auto"/>
        <w:ind w:firstLine="709"/>
        <w:rPr>
          <w:rFonts w:ascii="Times New Roman" w:hAnsi="Times New Roman" w:cs="Times New Roman"/>
          <w:sz w:val="28"/>
          <w:szCs w:val="28"/>
          <w:lang w:eastAsia="ar-SA"/>
        </w:rPr>
      </w:pPr>
      <w:r w:rsidRPr="00182EF9">
        <w:rPr>
          <w:rFonts w:ascii="Times New Roman" w:hAnsi="Times New Roman" w:cs="Times New Roman"/>
          <w:sz w:val="28"/>
          <w:szCs w:val="28"/>
          <w:lang w:eastAsia="ar-SA"/>
        </w:rPr>
        <w:t>Назовите 4 группы времен в английском языке. Напишите формулы образования времен групп Perfect, Continuous.</w:t>
      </w:r>
    </w:p>
    <w:p w:rsidR="00B65E11" w:rsidRPr="00182EF9" w:rsidRDefault="00B65E11" w:rsidP="00182EF9">
      <w:pPr>
        <w:numPr>
          <w:ilvl w:val="0"/>
          <w:numId w:val="4"/>
        </w:numPr>
        <w:suppressAutoHyphens/>
        <w:spacing w:after="0" w:line="240" w:lineRule="auto"/>
        <w:ind w:firstLine="709"/>
        <w:rPr>
          <w:rFonts w:ascii="Times New Roman" w:hAnsi="Times New Roman" w:cs="Times New Roman"/>
          <w:sz w:val="28"/>
          <w:szCs w:val="28"/>
          <w:lang w:eastAsia="ar-SA"/>
        </w:rPr>
      </w:pPr>
      <w:r w:rsidRPr="00182EF9">
        <w:rPr>
          <w:rFonts w:ascii="Times New Roman" w:hAnsi="Times New Roman" w:cs="Times New Roman"/>
          <w:sz w:val="28"/>
          <w:szCs w:val="28"/>
          <w:lang w:eastAsia="ar-SA"/>
        </w:rPr>
        <w:t>По какому принципу происходит деление на Indefinite, Continuous, PerfectTenses.</w:t>
      </w:r>
    </w:p>
    <w:p w:rsidR="00B65E11" w:rsidRPr="00182EF9" w:rsidRDefault="00B65E11" w:rsidP="00182EF9">
      <w:pPr>
        <w:numPr>
          <w:ilvl w:val="0"/>
          <w:numId w:val="4"/>
        </w:numPr>
        <w:suppressAutoHyphens/>
        <w:spacing w:after="0" w:line="240" w:lineRule="auto"/>
        <w:ind w:firstLine="709"/>
        <w:rPr>
          <w:rFonts w:ascii="Times New Roman" w:hAnsi="Times New Roman" w:cs="Times New Roman"/>
          <w:sz w:val="28"/>
          <w:szCs w:val="28"/>
          <w:lang w:eastAsia="ar-SA"/>
        </w:rPr>
      </w:pPr>
      <w:r w:rsidRPr="00182EF9">
        <w:rPr>
          <w:rFonts w:ascii="Times New Roman" w:hAnsi="Times New Roman" w:cs="Times New Roman"/>
          <w:sz w:val="28"/>
          <w:szCs w:val="28"/>
          <w:lang w:eastAsia="ar-SA"/>
        </w:rPr>
        <w:t>Как образуются причастия 1 и 2, как они переводятся?</w:t>
      </w:r>
    </w:p>
    <w:p w:rsidR="00B65E11" w:rsidRPr="00182EF9" w:rsidRDefault="00B65E11" w:rsidP="00182EF9">
      <w:pPr>
        <w:numPr>
          <w:ilvl w:val="0"/>
          <w:numId w:val="4"/>
        </w:numPr>
        <w:suppressAutoHyphens/>
        <w:spacing w:after="0" w:line="240" w:lineRule="auto"/>
        <w:ind w:firstLine="709"/>
        <w:rPr>
          <w:rFonts w:ascii="Times New Roman" w:hAnsi="Times New Roman" w:cs="Times New Roman"/>
          <w:sz w:val="28"/>
          <w:szCs w:val="28"/>
          <w:lang w:eastAsia="ar-SA"/>
        </w:rPr>
      </w:pPr>
      <w:r w:rsidRPr="00182EF9">
        <w:rPr>
          <w:rFonts w:ascii="Times New Roman" w:hAnsi="Times New Roman" w:cs="Times New Roman"/>
          <w:sz w:val="28"/>
          <w:szCs w:val="28"/>
          <w:lang w:eastAsia="ar-SA"/>
        </w:rPr>
        <w:t>Какой английской глагольной форме соответствует русское деепричастие? Примеры.</w:t>
      </w:r>
    </w:p>
    <w:p w:rsidR="00B65E11" w:rsidRPr="00182EF9" w:rsidRDefault="00B65E11" w:rsidP="00182EF9">
      <w:pPr>
        <w:numPr>
          <w:ilvl w:val="0"/>
          <w:numId w:val="4"/>
        </w:numPr>
        <w:suppressAutoHyphens/>
        <w:spacing w:after="0" w:line="240" w:lineRule="auto"/>
        <w:ind w:firstLine="709"/>
        <w:rPr>
          <w:rFonts w:ascii="Times New Roman" w:hAnsi="Times New Roman" w:cs="Times New Roman"/>
          <w:sz w:val="28"/>
          <w:szCs w:val="28"/>
          <w:lang w:eastAsia="ar-SA"/>
        </w:rPr>
      </w:pPr>
      <w:r w:rsidRPr="00182EF9">
        <w:rPr>
          <w:rFonts w:ascii="Times New Roman" w:hAnsi="Times New Roman" w:cs="Times New Roman"/>
          <w:sz w:val="28"/>
          <w:szCs w:val="28"/>
          <w:lang w:eastAsia="ar-SA"/>
        </w:rPr>
        <w:t xml:space="preserve">Страдательный залог. Напишите формулы образования времен групп  </w:t>
      </w:r>
      <w:r w:rsidRPr="00182EF9">
        <w:rPr>
          <w:rFonts w:ascii="Times New Roman" w:hAnsi="Times New Roman" w:cs="Times New Roman"/>
          <w:sz w:val="28"/>
          <w:szCs w:val="28"/>
          <w:lang w:val="en-US" w:eastAsia="ar-SA"/>
        </w:rPr>
        <w:t>Indefinite</w:t>
      </w:r>
      <w:r w:rsidRPr="00182EF9">
        <w:rPr>
          <w:rFonts w:ascii="Times New Roman" w:hAnsi="Times New Roman" w:cs="Times New Roman"/>
          <w:sz w:val="28"/>
          <w:szCs w:val="28"/>
          <w:lang w:eastAsia="ar-SA"/>
        </w:rPr>
        <w:t xml:space="preserve">, </w:t>
      </w:r>
      <w:r w:rsidRPr="00182EF9">
        <w:rPr>
          <w:rFonts w:ascii="Times New Roman" w:hAnsi="Times New Roman" w:cs="Times New Roman"/>
          <w:sz w:val="28"/>
          <w:szCs w:val="28"/>
          <w:lang w:val="en-US" w:eastAsia="ar-SA"/>
        </w:rPr>
        <w:t>Continuous</w:t>
      </w:r>
      <w:r w:rsidRPr="00182EF9">
        <w:rPr>
          <w:rFonts w:ascii="Times New Roman" w:hAnsi="Times New Roman" w:cs="Times New Roman"/>
          <w:sz w:val="28"/>
          <w:szCs w:val="28"/>
          <w:lang w:eastAsia="ar-SA"/>
        </w:rPr>
        <w:t xml:space="preserve">, </w:t>
      </w:r>
      <w:r w:rsidRPr="00182EF9">
        <w:rPr>
          <w:rFonts w:ascii="Times New Roman" w:hAnsi="Times New Roman" w:cs="Times New Roman"/>
          <w:sz w:val="28"/>
          <w:szCs w:val="28"/>
          <w:lang w:val="en-US" w:eastAsia="ar-SA"/>
        </w:rPr>
        <w:t>Perfect</w:t>
      </w:r>
      <w:r w:rsidRPr="00182EF9">
        <w:rPr>
          <w:rFonts w:ascii="Times New Roman" w:hAnsi="Times New Roman" w:cs="Times New Roman"/>
          <w:sz w:val="28"/>
          <w:szCs w:val="28"/>
          <w:lang w:eastAsia="ar-SA"/>
        </w:rPr>
        <w:t>.</w:t>
      </w:r>
    </w:p>
    <w:p w:rsidR="00B65E11" w:rsidRPr="00182EF9" w:rsidRDefault="00B65E11" w:rsidP="00182EF9">
      <w:pPr>
        <w:numPr>
          <w:ilvl w:val="0"/>
          <w:numId w:val="4"/>
        </w:numPr>
        <w:suppressAutoHyphens/>
        <w:spacing w:after="0" w:line="240" w:lineRule="auto"/>
        <w:ind w:firstLine="709"/>
        <w:rPr>
          <w:rFonts w:ascii="Times New Roman" w:hAnsi="Times New Roman" w:cs="Times New Roman"/>
          <w:sz w:val="28"/>
          <w:szCs w:val="28"/>
          <w:lang w:eastAsia="ar-SA"/>
        </w:rPr>
      </w:pPr>
      <w:r w:rsidRPr="00182EF9">
        <w:rPr>
          <w:rFonts w:ascii="Times New Roman" w:hAnsi="Times New Roman" w:cs="Times New Roman"/>
          <w:sz w:val="28"/>
          <w:szCs w:val="28"/>
          <w:lang w:eastAsia="ar-SA"/>
        </w:rPr>
        <w:t>Инфинитив, его формы и способы перевода на русский язык.</w:t>
      </w:r>
    </w:p>
    <w:p w:rsidR="00B65E11" w:rsidRPr="00182EF9" w:rsidRDefault="00B65E11" w:rsidP="00182EF9">
      <w:pPr>
        <w:suppressAutoHyphens/>
        <w:spacing w:after="0" w:line="240" w:lineRule="auto"/>
        <w:ind w:firstLine="709"/>
        <w:rPr>
          <w:rFonts w:ascii="Times New Roman" w:hAnsi="Times New Roman" w:cs="Times New Roman"/>
          <w:sz w:val="28"/>
          <w:szCs w:val="28"/>
          <w:lang w:eastAsia="ar-SA"/>
        </w:rPr>
      </w:pPr>
      <w:r w:rsidRPr="00182EF9">
        <w:rPr>
          <w:rFonts w:ascii="Times New Roman" w:hAnsi="Times New Roman" w:cs="Times New Roman"/>
          <w:sz w:val="28"/>
          <w:szCs w:val="28"/>
          <w:lang w:eastAsia="ar-SA"/>
        </w:rPr>
        <w:t>25.Придаточные предложения. Назовите слова, вводящие придаточные предложения.</w:t>
      </w:r>
    </w:p>
    <w:p w:rsidR="00B65E11" w:rsidRPr="00182EF9" w:rsidRDefault="00B65E11" w:rsidP="00182EF9">
      <w:pPr>
        <w:widowControl w:val="0"/>
        <w:tabs>
          <w:tab w:val="left" w:pos="4208"/>
        </w:tabs>
        <w:autoSpaceDE w:val="0"/>
        <w:autoSpaceDN w:val="0"/>
        <w:adjustRightInd w:val="0"/>
        <w:spacing w:after="0" w:line="240" w:lineRule="auto"/>
        <w:rPr>
          <w:rFonts w:ascii="Times New Roman" w:hAnsi="Times New Roman" w:cs="Times New Roman"/>
          <w:sz w:val="28"/>
          <w:szCs w:val="28"/>
          <w:lang w:eastAsia="ar-SA"/>
        </w:rPr>
      </w:pPr>
    </w:p>
    <w:p w:rsidR="00B65E11" w:rsidRPr="00182EF9" w:rsidRDefault="00B65E11" w:rsidP="00182EF9">
      <w:pPr>
        <w:keepNext/>
        <w:keepLines/>
        <w:suppressAutoHyphens/>
        <w:spacing w:after="0" w:line="240" w:lineRule="auto"/>
        <w:jc w:val="center"/>
        <w:outlineLvl w:val="2"/>
        <w:rPr>
          <w:rFonts w:ascii="Times New Roman" w:hAnsi="Times New Roman" w:cs="Times New Roman"/>
          <w:sz w:val="28"/>
          <w:szCs w:val="28"/>
          <w:lang w:val="en-US" w:eastAsia="ru-RU"/>
        </w:rPr>
      </w:pPr>
      <w:r w:rsidRPr="00182EF9">
        <w:rPr>
          <w:rFonts w:ascii="Times New Roman" w:hAnsi="Times New Roman" w:cs="Times New Roman"/>
          <w:sz w:val="28"/>
          <w:szCs w:val="28"/>
          <w:lang w:eastAsia="ru-RU"/>
        </w:rPr>
        <w:t>Тест</w:t>
      </w:r>
    </w:p>
    <w:p w:rsidR="00B65E11" w:rsidRPr="00182EF9" w:rsidRDefault="00B65E11" w:rsidP="00182EF9">
      <w:pPr>
        <w:keepNext/>
        <w:keepLines/>
        <w:suppressAutoHyphens/>
        <w:spacing w:after="0" w:line="240" w:lineRule="auto"/>
        <w:jc w:val="center"/>
        <w:outlineLvl w:val="2"/>
        <w:rPr>
          <w:rFonts w:ascii="Times New Roman" w:hAnsi="Times New Roman" w:cs="Times New Roman"/>
          <w:sz w:val="28"/>
          <w:szCs w:val="28"/>
          <w:lang w:val="en-US" w:eastAsia="ru-RU"/>
        </w:rPr>
      </w:pP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TEST1.PRESENT SIMPLE</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w:t>
      </w:r>
      <w:r w:rsidRPr="00182EF9">
        <w:rPr>
          <w:rFonts w:ascii="Times New Roman" w:hAnsi="Times New Roman" w:cs="Times New Roman"/>
          <w:sz w:val="28"/>
          <w:szCs w:val="28"/>
          <w:lang w:val="en-US" w:eastAsia="ar-SA"/>
        </w:rPr>
        <w:tab/>
        <w:t>My mother…a bad headache.</w:t>
      </w:r>
    </w:p>
    <w:p w:rsidR="00B65E11" w:rsidRPr="00182EF9" w:rsidRDefault="00B65E11" w:rsidP="00182EF9">
      <w:pPr>
        <w:numPr>
          <w:ilvl w:val="2"/>
          <w:numId w:val="6"/>
        </w:num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have got</w:t>
      </w:r>
    </w:p>
    <w:p w:rsidR="00B65E11" w:rsidRPr="00182EF9" w:rsidRDefault="00B65E11" w:rsidP="00182EF9">
      <w:pPr>
        <w:numPr>
          <w:ilvl w:val="2"/>
          <w:numId w:val="6"/>
        </w:num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am                  </w:t>
      </w:r>
    </w:p>
    <w:p w:rsidR="00B65E11" w:rsidRPr="00182EF9" w:rsidRDefault="00B65E11" w:rsidP="00182EF9">
      <w:pPr>
        <w:numPr>
          <w:ilvl w:val="2"/>
          <w:numId w:val="6"/>
        </w:num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has got        </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w:t>
      </w:r>
      <w:r w:rsidRPr="00182EF9">
        <w:rPr>
          <w:rFonts w:ascii="Times New Roman" w:hAnsi="Times New Roman" w:cs="Times New Roman"/>
          <w:sz w:val="28"/>
          <w:szCs w:val="28"/>
          <w:lang w:val="en-US" w:eastAsia="ar-SA"/>
        </w:rPr>
        <w:tab/>
        <w:t>Where the Johnsons (live)?</w:t>
      </w:r>
    </w:p>
    <w:p w:rsidR="00B65E11" w:rsidRPr="00182EF9" w:rsidRDefault="00B65E11" w:rsidP="00182EF9">
      <w:pPr>
        <w:numPr>
          <w:ilvl w:val="2"/>
          <w:numId w:val="7"/>
        </w:num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Where do the Johnsons live?</w:t>
      </w:r>
    </w:p>
    <w:p w:rsidR="00B65E11" w:rsidRPr="00182EF9" w:rsidRDefault="00B65E11" w:rsidP="00182EF9">
      <w:pPr>
        <w:numPr>
          <w:ilvl w:val="2"/>
          <w:numId w:val="7"/>
        </w:num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Where are the Johnsons live?</w:t>
      </w:r>
    </w:p>
    <w:p w:rsidR="00B65E11" w:rsidRPr="00182EF9" w:rsidRDefault="00B65E11" w:rsidP="00182EF9">
      <w:pPr>
        <w:numPr>
          <w:ilvl w:val="2"/>
          <w:numId w:val="7"/>
        </w:num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Where does the Johnsons live?</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3.</w:t>
      </w:r>
      <w:r w:rsidRPr="00182EF9">
        <w:rPr>
          <w:rFonts w:ascii="Times New Roman" w:hAnsi="Times New Roman" w:cs="Times New Roman"/>
          <w:sz w:val="28"/>
          <w:szCs w:val="28"/>
          <w:lang w:val="en-US" w:eastAsia="ar-SA"/>
        </w:rPr>
        <w:tab/>
        <w:t>Margie and her sister…wonderful voices.</w:t>
      </w:r>
    </w:p>
    <w:p w:rsidR="00B65E11" w:rsidRPr="00182EF9" w:rsidRDefault="00B65E11" w:rsidP="00182EF9">
      <w:pPr>
        <w:numPr>
          <w:ilvl w:val="2"/>
          <w:numId w:val="8"/>
        </w:num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does</w:t>
      </w:r>
    </w:p>
    <w:p w:rsidR="00B65E11" w:rsidRPr="00182EF9" w:rsidRDefault="00B65E11" w:rsidP="00182EF9">
      <w:pPr>
        <w:numPr>
          <w:ilvl w:val="2"/>
          <w:numId w:val="8"/>
        </w:num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has got </w:t>
      </w:r>
    </w:p>
    <w:p w:rsidR="00B65E11" w:rsidRPr="00182EF9" w:rsidRDefault="00B65E11" w:rsidP="00182EF9">
      <w:pPr>
        <w:numPr>
          <w:ilvl w:val="2"/>
          <w:numId w:val="8"/>
        </w:num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have got</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4.</w:t>
      </w:r>
      <w:r w:rsidRPr="00182EF9">
        <w:rPr>
          <w:rFonts w:ascii="Times New Roman" w:hAnsi="Times New Roman" w:cs="Times New Roman"/>
          <w:sz w:val="28"/>
          <w:szCs w:val="28"/>
          <w:lang w:val="en-US" w:eastAsia="ar-SA"/>
        </w:rPr>
        <w:tab/>
        <w:t>I (not/understand) that man because I (not/know) English.</w:t>
      </w:r>
    </w:p>
    <w:p w:rsidR="00B65E11" w:rsidRPr="00182EF9" w:rsidRDefault="00B65E11" w:rsidP="00182EF9">
      <w:pPr>
        <w:numPr>
          <w:ilvl w:val="0"/>
          <w:numId w:val="9"/>
        </w:num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not understand, don’t know</w:t>
      </w:r>
    </w:p>
    <w:p w:rsidR="00B65E11" w:rsidRPr="00182EF9" w:rsidRDefault="00B65E11" w:rsidP="00182EF9">
      <w:pPr>
        <w:numPr>
          <w:ilvl w:val="0"/>
          <w:numId w:val="9"/>
        </w:num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don’t understand, not know</w:t>
      </w:r>
    </w:p>
    <w:p w:rsidR="00B65E11" w:rsidRPr="00182EF9" w:rsidRDefault="00B65E11" w:rsidP="00182EF9">
      <w:pPr>
        <w:numPr>
          <w:ilvl w:val="0"/>
          <w:numId w:val="9"/>
        </w:num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lastRenderedPageBreak/>
        <w:t>don’t understand, don’t know</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5.</w:t>
      </w:r>
      <w:r w:rsidRPr="00182EF9">
        <w:rPr>
          <w:rFonts w:ascii="Times New Roman" w:hAnsi="Times New Roman" w:cs="Times New Roman"/>
          <w:sz w:val="28"/>
          <w:szCs w:val="28"/>
          <w:lang w:val="en-US" w:eastAsia="ar-SA"/>
        </w:rPr>
        <w:tab/>
        <w:t>-…you…any time to help me?  -Sorry,I… .</w:t>
      </w:r>
    </w:p>
    <w:p w:rsidR="00B65E11" w:rsidRPr="00182EF9" w:rsidRDefault="00B65E11" w:rsidP="00182EF9">
      <w:pPr>
        <w:numPr>
          <w:ilvl w:val="2"/>
          <w:numId w:val="10"/>
        </w:num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Do you have, don’t</w:t>
      </w:r>
    </w:p>
    <w:p w:rsidR="00B65E11" w:rsidRPr="00182EF9" w:rsidRDefault="00B65E11" w:rsidP="00182EF9">
      <w:pPr>
        <w:numPr>
          <w:ilvl w:val="2"/>
          <w:numId w:val="10"/>
        </w:num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Have you got, am not</w:t>
      </w:r>
    </w:p>
    <w:p w:rsidR="00B65E11" w:rsidRPr="00182EF9" w:rsidRDefault="00B65E11" w:rsidP="00182EF9">
      <w:pPr>
        <w:numPr>
          <w:ilvl w:val="2"/>
          <w:numId w:val="10"/>
        </w:num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Do you have, have got</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6.</w:t>
      </w:r>
      <w:r w:rsidRPr="00182EF9">
        <w:rPr>
          <w:rFonts w:ascii="Times New Roman" w:hAnsi="Times New Roman" w:cs="Times New Roman"/>
          <w:sz w:val="28"/>
          <w:szCs w:val="28"/>
          <w:lang w:val="en-US" w:eastAsia="ar-SA"/>
        </w:rPr>
        <w:tab/>
        <w:t>Everybody in our family (help) mummy about the house. Dad (walk) the dog, I (water) the flowers, and my brothers (clean) the rooms.</w:t>
      </w:r>
    </w:p>
    <w:p w:rsidR="00B65E11" w:rsidRPr="00182EF9" w:rsidRDefault="00B65E11" w:rsidP="00182EF9">
      <w:pPr>
        <w:numPr>
          <w:ilvl w:val="0"/>
          <w:numId w:val="11"/>
        </w:num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help, walks, water, clean</w:t>
      </w:r>
    </w:p>
    <w:p w:rsidR="00B65E11" w:rsidRPr="00182EF9" w:rsidRDefault="00B65E11" w:rsidP="00182EF9">
      <w:pPr>
        <w:numPr>
          <w:ilvl w:val="0"/>
          <w:numId w:val="11"/>
        </w:num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helps, walks, water, clean</w:t>
      </w:r>
    </w:p>
    <w:p w:rsidR="00B65E11" w:rsidRPr="00182EF9" w:rsidRDefault="00B65E11" w:rsidP="00182EF9">
      <w:pPr>
        <w:numPr>
          <w:ilvl w:val="0"/>
          <w:numId w:val="11"/>
        </w:num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help, walks, water, cleans</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7.</w:t>
      </w:r>
      <w:r w:rsidRPr="00182EF9">
        <w:rPr>
          <w:rFonts w:ascii="Times New Roman" w:hAnsi="Times New Roman" w:cs="Times New Roman"/>
          <w:sz w:val="28"/>
          <w:szCs w:val="28"/>
          <w:lang w:val="en-US" w:eastAsia="ar-SA"/>
        </w:rPr>
        <w:tab/>
        <w:t>…Jane Smith (speak) English?</w:t>
      </w:r>
    </w:p>
    <w:p w:rsidR="00B65E11" w:rsidRPr="00182EF9" w:rsidRDefault="00B65E11" w:rsidP="00182EF9">
      <w:pPr>
        <w:numPr>
          <w:ilvl w:val="2"/>
          <w:numId w:val="13"/>
        </w:num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Is…speak</w:t>
      </w:r>
    </w:p>
    <w:p w:rsidR="00B65E11" w:rsidRPr="00182EF9" w:rsidRDefault="00B65E11" w:rsidP="00182EF9">
      <w:pPr>
        <w:numPr>
          <w:ilvl w:val="2"/>
          <w:numId w:val="13"/>
        </w:num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Does…speak</w:t>
      </w:r>
    </w:p>
    <w:p w:rsidR="00B65E11" w:rsidRPr="00182EF9" w:rsidRDefault="00B65E11" w:rsidP="00182EF9">
      <w:pPr>
        <w:numPr>
          <w:ilvl w:val="2"/>
          <w:numId w:val="13"/>
        </w:num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Do…speaks</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8.</w:t>
      </w:r>
      <w:r w:rsidRPr="00182EF9">
        <w:rPr>
          <w:rFonts w:ascii="Times New Roman" w:hAnsi="Times New Roman" w:cs="Times New Roman"/>
          <w:sz w:val="28"/>
          <w:szCs w:val="28"/>
          <w:lang w:val="en-US" w:eastAsia="ar-SA"/>
        </w:rPr>
        <w:tab/>
        <w:t>The Browns…a nice house in the country.</w:t>
      </w:r>
    </w:p>
    <w:p w:rsidR="00B65E11" w:rsidRPr="00182EF9" w:rsidRDefault="00B65E11" w:rsidP="00182EF9">
      <w:pPr>
        <w:numPr>
          <w:ilvl w:val="2"/>
          <w:numId w:val="12"/>
        </w:num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has got</w:t>
      </w:r>
    </w:p>
    <w:p w:rsidR="00B65E11" w:rsidRPr="00182EF9" w:rsidRDefault="00B65E11" w:rsidP="00182EF9">
      <w:pPr>
        <w:numPr>
          <w:ilvl w:val="2"/>
          <w:numId w:val="12"/>
        </w:num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have got</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9.</w:t>
      </w:r>
      <w:r w:rsidRPr="00182EF9">
        <w:rPr>
          <w:rFonts w:ascii="Times New Roman" w:hAnsi="Times New Roman" w:cs="Times New Roman"/>
          <w:sz w:val="28"/>
          <w:szCs w:val="28"/>
          <w:lang w:val="en-US" w:eastAsia="ar-SA"/>
        </w:rPr>
        <w:tab/>
        <w:t>…you (like) swimming?</w:t>
      </w:r>
    </w:p>
    <w:p w:rsidR="00B65E11" w:rsidRPr="00182EF9" w:rsidRDefault="00B65E11" w:rsidP="008655F3">
      <w:pPr>
        <w:tabs>
          <w:tab w:val="left" w:pos="993"/>
          <w:tab w:val="left" w:pos="1276"/>
        </w:tabs>
        <w:suppressAutoHyphens/>
        <w:spacing w:after="0" w:line="240" w:lineRule="auto"/>
        <w:ind w:firstLine="2835"/>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 Do you like</w:t>
      </w:r>
    </w:p>
    <w:p w:rsidR="00B65E11" w:rsidRPr="00182EF9" w:rsidRDefault="00B65E11" w:rsidP="008655F3">
      <w:pPr>
        <w:tabs>
          <w:tab w:val="left" w:pos="993"/>
          <w:tab w:val="left" w:pos="1276"/>
        </w:tabs>
        <w:suppressAutoHyphens/>
        <w:spacing w:after="0" w:line="240" w:lineRule="auto"/>
        <w:ind w:firstLine="2835"/>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B Does you like</w:t>
      </w:r>
    </w:p>
    <w:p w:rsidR="00B65E11" w:rsidRPr="00182EF9" w:rsidRDefault="00B65E11" w:rsidP="008655F3">
      <w:pPr>
        <w:tabs>
          <w:tab w:val="left" w:pos="993"/>
          <w:tab w:val="left" w:pos="1276"/>
        </w:tabs>
        <w:suppressAutoHyphens/>
        <w:spacing w:after="0" w:line="240" w:lineRule="auto"/>
        <w:ind w:firstLine="2835"/>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C Are you like</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10.</w:t>
      </w:r>
      <w:r w:rsidRPr="00182EF9">
        <w:rPr>
          <w:rFonts w:ascii="Times New Roman" w:hAnsi="Times New Roman" w:cs="Times New Roman"/>
          <w:sz w:val="28"/>
          <w:szCs w:val="28"/>
          <w:lang w:val="en-US" w:eastAsia="ar-SA"/>
        </w:rPr>
        <w:tab/>
        <w:t>…Dad…any brothers or sisters?</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 Have Dad got</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Does Dad have</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Does Dad has</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11.</w:t>
      </w:r>
      <w:r w:rsidRPr="00182EF9">
        <w:rPr>
          <w:rFonts w:ascii="Times New Roman" w:hAnsi="Times New Roman" w:cs="Times New Roman"/>
          <w:sz w:val="28"/>
          <w:szCs w:val="28"/>
          <w:lang w:val="en-US" w:eastAsia="ar-SA"/>
        </w:rPr>
        <w:tab/>
        <w:t>…your sister often (go) to the theatre?</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Is…go</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Does…go</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Do…goes</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12.</w:t>
      </w:r>
      <w:r w:rsidRPr="00182EF9">
        <w:rPr>
          <w:rFonts w:ascii="Times New Roman" w:hAnsi="Times New Roman" w:cs="Times New Roman"/>
          <w:sz w:val="28"/>
          <w:szCs w:val="28"/>
          <w:lang w:val="en-US" w:eastAsia="ar-SA"/>
        </w:rPr>
        <w:tab/>
        <w:t>We…a car, but we are going to buy it.</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don’t  have</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aren’t have</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hasn’t</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13.</w:t>
      </w:r>
      <w:r w:rsidRPr="00182EF9">
        <w:rPr>
          <w:rFonts w:ascii="Times New Roman" w:hAnsi="Times New Roman" w:cs="Times New Roman"/>
          <w:sz w:val="28"/>
          <w:szCs w:val="28"/>
          <w:lang w:val="en-US" w:eastAsia="ar-SA"/>
        </w:rPr>
        <w:tab/>
        <w:t>…Bob (know) what I want?</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Bob knows</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Do Bob knows</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Does Bob know</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14.</w:t>
      </w:r>
      <w:r w:rsidRPr="00182EF9">
        <w:rPr>
          <w:rFonts w:ascii="Times New Roman" w:hAnsi="Times New Roman" w:cs="Times New Roman"/>
          <w:sz w:val="28"/>
          <w:szCs w:val="28"/>
          <w:lang w:val="en-US" w:eastAsia="ar-SA"/>
        </w:rPr>
        <w:tab/>
        <w:t>They can’t go out because they…rain-coats and umbrellas.</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have got </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aren’t have</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don’t have</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15.</w:t>
      </w:r>
      <w:r w:rsidRPr="00182EF9">
        <w:rPr>
          <w:rFonts w:ascii="Times New Roman" w:hAnsi="Times New Roman" w:cs="Times New Roman"/>
          <w:sz w:val="28"/>
          <w:szCs w:val="28"/>
          <w:lang w:val="en-US" w:eastAsia="ar-SA"/>
        </w:rPr>
        <w:tab/>
        <w:t>Jack lives not far from us, but we (not/see) him often.</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not see</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doesn’t see</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lastRenderedPageBreak/>
        <w:t xml:space="preserve">                        C don’t see</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16.</w:t>
      </w:r>
      <w:r w:rsidRPr="00182EF9">
        <w:rPr>
          <w:rFonts w:ascii="Times New Roman" w:hAnsi="Times New Roman" w:cs="Times New Roman"/>
          <w:sz w:val="28"/>
          <w:szCs w:val="28"/>
          <w:lang w:val="en-US" w:eastAsia="ar-SA"/>
        </w:rPr>
        <w:tab/>
        <w:t>Don’t give him cigarettes. He (not/smoke).</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isn’t smoke</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doesn’t smoke</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don’t smokes</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17.</w:t>
      </w:r>
      <w:r w:rsidRPr="00182EF9">
        <w:rPr>
          <w:rFonts w:ascii="Times New Roman" w:hAnsi="Times New Roman" w:cs="Times New Roman"/>
          <w:sz w:val="28"/>
          <w:szCs w:val="28"/>
          <w:lang w:val="en-US" w:eastAsia="ar-SA"/>
        </w:rPr>
        <w:tab/>
        <w:t>Can you help me? I (not/know) the way to the market.</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am not know</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not know</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don’t know</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18.</w:t>
      </w:r>
      <w:r w:rsidRPr="00182EF9">
        <w:rPr>
          <w:rFonts w:ascii="Times New Roman" w:hAnsi="Times New Roman" w:cs="Times New Roman"/>
          <w:sz w:val="28"/>
          <w:szCs w:val="28"/>
          <w:lang w:val="en-US" w:eastAsia="ar-SA"/>
        </w:rPr>
        <w:tab/>
        <w:t>…Pete…any beer in the fridge?</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Does Pete have</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Do Pete has</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Have Pete got</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19.</w:t>
      </w:r>
      <w:r w:rsidRPr="00182EF9">
        <w:rPr>
          <w:rFonts w:ascii="Times New Roman" w:hAnsi="Times New Roman" w:cs="Times New Roman"/>
          <w:sz w:val="28"/>
          <w:szCs w:val="28"/>
          <w:lang w:val="en-US" w:eastAsia="ar-SA"/>
        </w:rPr>
        <w:tab/>
        <w:t>My daughter Mary (not/like) apples, but she likes oranges.</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not likes</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doesn’t likes</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doesn’t like</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20.</w:t>
      </w:r>
      <w:r w:rsidRPr="00182EF9">
        <w:rPr>
          <w:rFonts w:ascii="Times New Roman" w:hAnsi="Times New Roman" w:cs="Times New Roman"/>
          <w:sz w:val="28"/>
          <w:szCs w:val="28"/>
          <w:lang w:val="en-US" w:eastAsia="ar-SA"/>
        </w:rPr>
        <w:tab/>
        <w:t>What’s the matter? You (look) very happy.</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look</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looks</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21.</w:t>
      </w:r>
      <w:r w:rsidRPr="00182EF9">
        <w:rPr>
          <w:rFonts w:ascii="Times New Roman" w:hAnsi="Times New Roman" w:cs="Times New Roman"/>
          <w:sz w:val="28"/>
          <w:szCs w:val="28"/>
          <w:lang w:val="en-US" w:eastAsia="ar-SA"/>
        </w:rPr>
        <w:tab/>
        <w:t>It’s my mother’s birthday next week.</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 Who</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Whose</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Whom</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22.</w:t>
      </w:r>
      <w:r w:rsidRPr="00182EF9">
        <w:rPr>
          <w:rFonts w:ascii="Times New Roman" w:hAnsi="Times New Roman" w:cs="Times New Roman"/>
          <w:sz w:val="28"/>
          <w:szCs w:val="28"/>
          <w:lang w:val="en-US" w:eastAsia="ar-SA"/>
        </w:rPr>
        <w:tab/>
        <w:t>My best friend Jeff lives in Walton Street.</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 Whom</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Whose</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Who</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23.</w:t>
      </w:r>
      <w:r w:rsidRPr="00182EF9">
        <w:rPr>
          <w:rFonts w:ascii="Times New Roman" w:hAnsi="Times New Roman" w:cs="Times New Roman"/>
          <w:sz w:val="28"/>
          <w:szCs w:val="28"/>
          <w:lang w:val="en-US" w:eastAsia="ar-SA"/>
        </w:rPr>
        <w:tab/>
        <w:t>Mrs. Laura is in her office.</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When</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Where</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How</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24.</w:t>
      </w:r>
      <w:r w:rsidRPr="00182EF9">
        <w:rPr>
          <w:rFonts w:ascii="Times New Roman" w:hAnsi="Times New Roman" w:cs="Times New Roman"/>
          <w:sz w:val="28"/>
          <w:szCs w:val="28"/>
          <w:lang w:val="en-US" w:eastAsia="ar-SA"/>
        </w:rPr>
        <w:tab/>
        <w:t>I’ve got two bottles of lemonade at home.</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How many</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How much</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What</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25.</w:t>
      </w:r>
      <w:r w:rsidRPr="00182EF9">
        <w:rPr>
          <w:rFonts w:ascii="Times New Roman" w:hAnsi="Times New Roman" w:cs="Times New Roman"/>
          <w:sz w:val="28"/>
          <w:szCs w:val="28"/>
          <w:lang w:val="en-US" w:eastAsia="ar-SA"/>
        </w:rPr>
        <w:tab/>
        <w:t>Mr.Williams usually walks his dog early in the morning.</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Where</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When</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How often</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1)c2)c3)c4)a5)b6)a7)a8)a9)c10)c11)b12)a13)a14)a15)a16)a17)c18)d19)a20)b21)c22)c23)c24)a25)b</w:t>
      </w:r>
    </w:p>
    <w:p w:rsidR="00B65E11" w:rsidRPr="00182EF9" w:rsidRDefault="00B65E11" w:rsidP="00182EF9">
      <w:pPr>
        <w:tabs>
          <w:tab w:val="left" w:pos="993"/>
          <w:tab w:val="left" w:pos="1276"/>
        </w:tabs>
        <w:suppressAutoHyphens/>
        <w:spacing w:after="0" w:line="240" w:lineRule="auto"/>
        <w:jc w:val="both"/>
        <w:rPr>
          <w:rFonts w:ascii="Times New Roman" w:hAnsi="Times New Roman" w:cs="Times New Roman"/>
          <w:sz w:val="28"/>
          <w:szCs w:val="28"/>
          <w:lang w:val="en-US" w:eastAsia="ar-SA"/>
        </w:rPr>
      </w:pP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TEST2.PRESENT PERFECT/PAST SIMPLE</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lastRenderedPageBreak/>
        <w:t>1.</w:t>
      </w:r>
      <w:r w:rsidRPr="00182EF9">
        <w:rPr>
          <w:rFonts w:ascii="Times New Roman" w:hAnsi="Times New Roman" w:cs="Times New Roman"/>
          <w:sz w:val="28"/>
          <w:szCs w:val="28"/>
          <w:lang w:val="en-US" w:eastAsia="ar-SA"/>
        </w:rPr>
        <w:tab/>
        <w:t>We (not have) a holiday last year.</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didn’t have</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haven’t had</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hadn’t have</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w:t>
      </w:r>
      <w:r w:rsidRPr="00182EF9">
        <w:rPr>
          <w:rFonts w:ascii="Times New Roman" w:hAnsi="Times New Roman" w:cs="Times New Roman"/>
          <w:sz w:val="28"/>
          <w:szCs w:val="28"/>
          <w:lang w:val="en-US" w:eastAsia="ar-SA"/>
        </w:rPr>
        <w:tab/>
        <w:t>My parents (be) to the USA many times.</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have been</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were</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have being</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3.</w:t>
      </w:r>
      <w:r w:rsidRPr="00182EF9">
        <w:rPr>
          <w:rFonts w:ascii="Times New Roman" w:hAnsi="Times New Roman" w:cs="Times New Roman"/>
          <w:sz w:val="28"/>
          <w:szCs w:val="28"/>
          <w:lang w:val="en-US" w:eastAsia="ar-SA"/>
        </w:rPr>
        <w:tab/>
        <w:t>I (buy) a new dress last week, but I(not/wear) it yet.</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have bought                              A haven’t worn</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bought                                       B wore</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had bought                                C didn’t wear</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4.</w:t>
      </w:r>
      <w:r w:rsidRPr="00182EF9">
        <w:rPr>
          <w:rFonts w:ascii="Times New Roman" w:hAnsi="Times New Roman" w:cs="Times New Roman"/>
          <w:sz w:val="28"/>
          <w:szCs w:val="28"/>
          <w:lang w:val="en-US" w:eastAsia="ar-SA"/>
        </w:rPr>
        <w:tab/>
        <w:t>…it(stop) raining yet?</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Did it stop</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Is it stopped</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Has it stopped</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5.</w:t>
      </w:r>
      <w:r w:rsidRPr="00182EF9">
        <w:rPr>
          <w:rFonts w:ascii="Times New Roman" w:hAnsi="Times New Roman" w:cs="Times New Roman"/>
          <w:sz w:val="28"/>
          <w:szCs w:val="28"/>
          <w:lang w:val="en-US" w:eastAsia="ar-SA"/>
        </w:rPr>
        <w:tab/>
        <w:t>Don’t worry about your letter. I (send) it the day before yesterday.</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sended</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have sent</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sent</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6.</w:t>
      </w:r>
      <w:r w:rsidRPr="00182EF9">
        <w:rPr>
          <w:rFonts w:ascii="Times New Roman" w:hAnsi="Times New Roman" w:cs="Times New Roman"/>
          <w:sz w:val="28"/>
          <w:szCs w:val="28"/>
          <w:lang w:val="en-US" w:eastAsia="ar-SA"/>
        </w:rPr>
        <w:tab/>
        <w:t>I (lose) my glasses. I (have) them when I came to the college this morning.</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losed                                         A have had </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have lost                                    B had </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lost                                            C have</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7.</w:t>
      </w:r>
      <w:r w:rsidRPr="00182EF9">
        <w:rPr>
          <w:rFonts w:ascii="Times New Roman" w:hAnsi="Times New Roman" w:cs="Times New Roman"/>
          <w:sz w:val="28"/>
          <w:szCs w:val="28"/>
          <w:lang w:val="en-US" w:eastAsia="ar-SA"/>
        </w:rPr>
        <w:tab/>
        <w:t>When Jill (finish) school?</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When had Jill finished</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When has Jill finished</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When did Jill finish</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8.</w:t>
      </w:r>
      <w:r w:rsidRPr="00182EF9">
        <w:rPr>
          <w:rFonts w:ascii="Times New Roman" w:hAnsi="Times New Roman" w:cs="Times New Roman"/>
          <w:sz w:val="28"/>
          <w:szCs w:val="28"/>
          <w:lang w:val="en-US" w:eastAsia="ar-SA"/>
        </w:rPr>
        <w:tab/>
        <w:t>When I was a child, I (always/be) late for school.</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have always been</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was always late</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had always been</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9.</w:t>
      </w:r>
      <w:r w:rsidRPr="00182EF9">
        <w:rPr>
          <w:rFonts w:ascii="Times New Roman" w:hAnsi="Times New Roman" w:cs="Times New Roman"/>
          <w:sz w:val="28"/>
          <w:szCs w:val="28"/>
          <w:lang w:val="en-US" w:eastAsia="ar-SA"/>
        </w:rPr>
        <w:tab/>
        <w:t>I can’t find my umbrella. I think somebody (take) by mistake.</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took</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takes</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has taken</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10.</w:t>
      </w:r>
      <w:r w:rsidRPr="00182EF9">
        <w:rPr>
          <w:rFonts w:ascii="Times New Roman" w:hAnsi="Times New Roman" w:cs="Times New Roman"/>
          <w:sz w:val="28"/>
          <w:szCs w:val="28"/>
          <w:lang w:val="en-US" w:eastAsia="ar-SA"/>
        </w:rPr>
        <w:tab/>
        <w:t>–Are you tired?</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-Yes, a little. I (paint) the ceiling today.</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have painted</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painted</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paint</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11.</w:t>
      </w:r>
      <w:r w:rsidRPr="00182EF9">
        <w:rPr>
          <w:rFonts w:ascii="Times New Roman" w:hAnsi="Times New Roman" w:cs="Times New Roman"/>
          <w:sz w:val="28"/>
          <w:szCs w:val="28"/>
          <w:lang w:val="en-US" w:eastAsia="ar-SA"/>
        </w:rPr>
        <w:tab/>
        <w:t>We (not/see) Peter this week, but we (see) him a couple of weeks ago.</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didn’t see                                A saw</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lastRenderedPageBreak/>
        <w:t xml:space="preserve">             B haven’t saw                            B have saw</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haven’t seen                           C have seen</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12.</w:t>
      </w:r>
      <w:r w:rsidRPr="00182EF9">
        <w:rPr>
          <w:rFonts w:ascii="Times New Roman" w:hAnsi="Times New Roman" w:cs="Times New Roman"/>
          <w:sz w:val="28"/>
          <w:szCs w:val="28"/>
          <w:lang w:val="en-US" w:eastAsia="ar-SA"/>
        </w:rPr>
        <w:tab/>
        <w:t>–Have you got any money?</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-Yes, I (borrow) it from my brother.</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borrowed</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have borrowed</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did borrow</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13.</w:t>
      </w:r>
      <w:r w:rsidRPr="00182EF9">
        <w:rPr>
          <w:rFonts w:ascii="Times New Roman" w:hAnsi="Times New Roman" w:cs="Times New Roman"/>
          <w:sz w:val="28"/>
          <w:szCs w:val="28"/>
          <w:lang w:val="en-US" w:eastAsia="ar-SA"/>
        </w:rPr>
        <w:tab/>
        <w:t>–Where is Jane?</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b/>
        <w:t>-She (go) the shops. She’ll be back soon.</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went</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has gone to</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has been to</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14.</w:t>
      </w:r>
      <w:r w:rsidRPr="00182EF9">
        <w:rPr>
          <w:rFonts w:ascii="Times New Roman" w:hAnsi="Times New Roman" w:cs="Times New Roman"/>
          <w:sz w:val="28"/>
          <w:szCs w:val="28"/>
          <w:lang w:val="en-US" w:eastAsia="ar-SA"/>
        </w:rPr>
        <w:tab/>
        <w:t>My husband (work) in the bank for three years since 1990 to 1993.</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has worked</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had worked</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worked</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15.</w:t>
      </w:r>
      <w:r w:rsidRPr="00182EF9">
        <w:rPr>
          <w:rFonts w:ascii="Times New Roman" w:hAnsi="Times New Roman" w:cs="Times New Roman"/>
          <w:sz w:val="28"/>
          <w:szCs w:val="28"/>
          <w:lang w:val="en-US" w:eastAsia="ar-SA"/>
        </w:rPr>
        <w:tab/>
        <w:t>Mom (lose) her car keys, so we have to open the door by force.</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has lost</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lost</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losed</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16.</w:t>
      </w:r>
      <w:r w:rsidRPr="00182EF9">
        <w:rPr>
          <w:rFonts w:ascii="Times New Roman" w:hAnsi="Times New Roman" w:cs="Times New Roman"/>
          <w:sz w:val="28"/>
          <w:szCs w:val="28"/>
          <w:lang w:val="en-US" w:eastAsia="ar-SA"/>
        </w:rPr>
        <w:tab/>
        <w:t>One of the passengers (die) in that accident.</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has died</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died</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17.</w:t>
      </w:r>
      <w:r w:rsidRPr="00182EF9">
        <w:rPr>
          <w:rFonts w:ascii="Times New Roman" w:hAnsi="Times New Roman" w:cs="Times New Roman"/>
          <w:sz w:val="28"/>
          <w:szCs w:val="28"/>
          <w:lang w:val="en-US" w:eastAsia="ar-SA"/>
        </w:rPr>
        <w:tab/>
        <w:t>My sister and her husband (be married)since last Christmas.</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were married</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have married</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have been married</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18.</w:t>
      </w:r>
      <w:r w:rsidRPr="00182EF9">
        <w:rPr>
          <w:rFonts w:ascii="Times New Roman" w:hAnsi="Times New Roman" w:cs="Times New Roman"/>
          <w:sz w:val="28"/>
          <w:szCs w:val="28"/>
          <w:lang w:val="en-US" w:eastAsia="ar-SA"/>
        </w:rPr>
        <w:tab/>
        <w:t>…the post (come) today?</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Did the post come</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Has the post come</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Has the post came</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19.</w:t>
      </w:r>
      <w:r w:rsidRPr="00182EF9">
        <w:rPr>
          <w:rFonts w:ascii="Times New Roman" w:hAnsi="Times New Roman" w:cs="Times New Roman"/>
          <w:sz w:val="28"/>
          <w:szCs w:val="28"/>
          <w:lang w:val="en-US" w:eastAsia="ar-SA"/>
        </w:rPr>
        <w:tab/>
        <w:t>The day before yesterday we(invited) to the restaurant by Tom Jenkins.</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 are invited</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were invited</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invite</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20.</w:t>
      </w:r>
      <w:r w:rsidRPr="00182EF9">
        <w:rPr>
          <w:rFonts w:ascii="Times New Roman" w:hAnsi="Times New Roman" w:cs="Times New Roman"/>
          <w:sz w:val="28"/>
          <w:szCs w:val="28"/>
          <w:lang w:val="en-US" w:eastAsia="ar-SA"/>
        </w:rPr>
        <w:tab/>
        <w:t>Look! The bridge (repair).</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is being repaired</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is been repaired</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has being repaired</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21.</w:t>
      </w:r>
      <w:r w:rsidRPr="00182EF9">
        <w:rPr>
          <w:rFonts w:ascii="Times New Roman" w:hAnsi="Times New Roman" w:cs="Times New Roman"/>
          <w:sz w:val="28"/>
          <w:szCs w:val="28"/>
          <w:lang w:val="en-US" w:eastAsia="ar-SA"/>
        </w:rPr>
        <w:tab/>
        <w:t>The letter and the parcel (post) tomorrow.</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will be post</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will have been posted</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will be posted </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22.</w:t>
      </w:r>
      <w:r w:rsidRPr="00182EF9">
        <w:rPr>
          <w:rFonts w:ascii="Times New Roman" w:hAnsi="Times New Roman" w:cs="Times New Roman"/>
          <w:sz w:val="28"/>
          <w:szCs w:val="28"/>
          <w:lang w:val="en-US" w:eastAsia="ar-SA"/>
        </w:rPr>
        <w:tab/>
        <w:t>Margaret (know) to be a very industrious person.</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lastRenderedPageBreak/>
        <w:t xml:space="preserve">                     A has been known</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is known</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is been known</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23.</w:t>
      </w:r>
      <w:r w:rsidRPr="00182EF9">
        <w:rPr>
          <w:rFonts w:ascii="Times New Roman" w:hAnsi="Times New Roman" w:cs="Times New Roman"/>
          <w:sz w:val="28"/>
          <w:szCs w:val="28"/>
          <w:lang w:val="en-US" w:eastAsia="ar-SA"/>
        </w:rPr>
        <w:tab/>
        <w:t>In Greece the Olympic Games (hold) once in four years.</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were held</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are being held</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are held</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24.</w:t>
      </w:r>
      <w:r w:rsidRPr="00182EF9">
        <w:rPr>
          <w:rFonts w:ascii="Times New Roman" w:hAnsi="Times New Roman" w:cs="Times New Roman"/>
          <w:sz w:val="28"/>
          <w:szCs w:val="28"/>
          <w:lang w:val="en-US" w:eastAsia="ar-SA"/>
        </w:rPr>
        <w:tab/>
        <w:t>The problem (study) for three years, but they haven’t got any results.</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has been studied</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has being studied</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was studied</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25.</w:t>
      </w:r>
      <w:r w:rsidRPr="00182EF9">
        <w:rPr>
          <w:rFonts w:ascii="Times New Roman" w:hAnsi="Times New Roman" w:cs="Times New Roman"/>
          <w:sz w:val="28"/>
          <w:szCs w:val="28"/>
          <w:lang w:val="en-US" w:eastAsia="ar-SA"/>
        </w:rPr>
        <w:tab/>
        <w:t>Dad phoned us and asked if our luggage(already/pack).</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was already being packed</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had already been packed</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was packed</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1)a2)c3)c4)a5)b6)a7)a8)a9)c10)c11)b12)a13)a14)a15)a16)a17)c18)d19)d20)c21)c22)a23)b24)a25)a</w:t>
      </w:r>
    </w:p>
    <w:p w:rsidR="00B65E11" w:rsidRPr="00182EF9" w:rsidRDefault="00B65E11" w:rsidP="00182EF9">
      <w:pPr>
        <w:tabs>
          <w:tab w:val="left" w:pos="993"/>
          <w:tab w:val="left" w:pos="1276"/>
        </w:tabs>
        <w:suppressAutoHyphens/>
        <w:spacing w:after="0" w:line="240" w:lineRule="auto"/>
        <w:jc w:val="both"/>
        <w:rPr>
          <w:rFonts w:ascii="Times New Roman" w:hAnsi="Times New Roman" w:cs="Times New Roman"/>
          <w:sz w:val="28"/>
          <w:szCs w:val="28"/>
          <w:lang w:val="en-US" w:eastAsia="ar-SA"/>
        </w:rPr>
      </w:pPr>
    </w:p>
    <w:p w:rsidR="00B65E11" w:rsidRPr="004B0CA3"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TEST 3.</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w:t>
      </w:r>
      <w:r w:rsidRPr="00182EF9">
        <w:rPr>
          <w:rFonts w:ascii="Times New Roman" w:hAnsi="Times New Roman" w:cs="Times New Roman"/>
          <w:sz w:val="28"/>
          <w:szCs w:val="28"/>
          <w:lang w:val="en-US" w:eastAsia="ar-SA"/>
        </w:rPr>
        <w:tab/>
        <w:t>After lunch you phoned someone.</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 Who rang you?</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Who did you ring?</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w:t>
      </w:r>
      <w:r w:rsidRPr="00182EF9">
        <w:rPr>
          <w:rFonts w:ascii="Times New Roman" w:hAnsi="Times New Roman" w:cs="Times New Roman"/>
          <w:sz w:val="28"/>
          <w:szCs w:val="28"/>
          <w:lang w:val="en-US" w:eastAsia="ar-SA"/>
        </w:rPr>
        <w:tab/>
        <w:t>The policeman is interviewing the robber.</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 Who is interviewing the robber?</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Who is the robber interviewing?</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3.</w:t>
      </w:r>
      <w:r w:rsidRPr="00182EF9">
        <w:rPr>
          <w:rFonts w:ascii="Times New Roman" w:hAnsi="Times New Roman" w:cs="Times New Roman"/>
          <w:sz w:val="28"/>
          <w:szCs w:val="28"/>
          <w:lang w:val="en-US" w:eastAsia="ar-SA"/>
        </w:rPr>
        <w:tab/>
        <w:t>…is it from here to St.Petersburg?</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How far</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How long</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4.</w:t>
      </w:r>
      <w:r w:rsidRPr="00182EF9">
        <w:rPr>
          <w:rFonts w:ascii="Times New Roman" w:hAnsi="Times New Roman" w:cs="Times New Roman"/>
          <w:sz w:val="28"/>
          <w:szCs w:val="28"/>
          <w:lang w:val="en-US" w:eastAsia="ar-SA"/>
        </w:rPr>
        <w:tab/>
        <w:t>…would you like to drink?</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Which</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What</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5.</w:t>
      </w:r>
      <w:r w:rsidRPr="00182EF9">
        <w:rPr>
          <w:rFonts w:ascii="Times New Roman" w:hAnsi="Times New Roman" w:cs="Times New Roman"/>
          <w:sz w:val="28"/>
          <w:szCs w:val="28"/>
          <w:lang w:val="en-US" w:eastAsia="ar-SA"/>
        </w:rPr>
        <w:tab/>
        <w:t>…of brothers Grimm was the eldest?</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 Who</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What</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Which</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6.</w:t>
      </w:r>
      <w:r w:rsidRPr="00182EF9">
        <w:rPr>
          <w:rFonts w:ascii="Times New Roman" w:hAnsi="Times New Roman" w:cs="Times New Roman"/>
          <w:sz w:val="28"/>
          <w:szCs w:val="28"/>
          <w:lang w:val="en-US" w:eastAsia="ar-SA"/>
        </w:rPr>
        <w:tab/>
        <w:t>It’s so cold today…put on your warm coat?</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Why you haven’t</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Why haven’t you</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7.</w:t>
      </w:r>
      <w:r w:rsidRPr="00182EF9">
        <w:rPr>
          <w:rFonts w:ascii="Times New Roman" w:hAnsi="Times New Roman" w:cs="Times New Roman"/>
          <w:sz w:val="28"/>
          <w:szCs w:val="28"/>
          <w:lang w:val="en-US" w:eastAsia="ar-SA"/>
        </w:rPr>
        <w:tab/>
        <w:t>-…birthday is it today?</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-It’s Janet’s birthday today. She is 19.</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Which</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Whom</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What</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lastRenderedPageBreak/>
        <w:t xml:space="preserve">                      D Whose </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8.</w:t>
      </w:r>
      <w:r w:rsidRPr="00182EF9">
        <w:rPr>
          <w:rFonts w:ascii="Times New Roman" w:hAnsi="Times New Roman" w:cs="Times New Roman"/>
          <w:sz w:val="28"/>
          <w:szCs w:val="28"/>
          <w:lang w:val="en-US" w:eastAsia="ar-SA"/>
        </w:rPr>
        <w:tab/>
        <w:t>…does it cost to stay at the Hilton Hotel?</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How many</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How much</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What</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9.</w:t>
      </w:r>
      <w:r w:rsidRPr="00182EF9">
        <w:rPr>
          <w:rFonts w:ascii="Times New Roman" w:hAnsi="Times New Roman" w:cs="Times New Roman"/>
          <w:sz w:val="28"/>
          <w:szCs w:val="28"/>
          <w:lang w:val="en-US" w:eastAsia="ar-SA"/>
        </w:rPr>
        <w:tab/>
        <w:t>-…is Pam sister?      -She’s a secretary at our college.</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What</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Who</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Where</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10.</w:t>
      </w:r>
      <w:r w:rsidRPr="00182EF9">
        <w:rPr>
          <w:rFonts w:ascii="Times New Roman" w:hAnsi="Times New Roman" w:cs="Times New Roman"/>
          <w:sz w:val="28"/>
          <w:szCs w:val="28"/>
          <w:lang w:val="en-US" w:eastAsia="ar-SA"/>
        </w:rPr>
        <w:tab/>
        <w:t>You can have a photo. …one would you like?</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What</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Which</w:t>
      </w:r>
    </w:p>
    <w:p w:rsidR="00B65E11" w:rsidRPr="00182EF9" w:rsidRDefault="00B65E11" w:rsidP="00182EF9">
      <w:pPr>
        <w:tabs>
          <w:tab w:val="left" w:pos="993"/>
          <w:tab w:val="left" w:pos="1276"/>
        </w:tabs>
        <w:suppressAutoHyphens/>
        <w:spacing w:after="0" w:line="240" w:lineRule="auto"/>
        <w:jc w:val="both"/>
        <w:rPr>
          <w:rFonts w:ascii="Times New Roman" w:hAnsi="Times New Roman" w:cs="Times New Roman"/>
          <w:sz w:val="28"/>
          <w:szCs w:val="28"/>
          <w:lang w:val="en-US" w:eastAsia="ar-SA"/>
        </w:rPr>
      </w:pP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11.</w:t>
      </w:r>
      <w:r w:rsidRPr="00182EF9">
        <w:rPr>
          <w:rFonts w:ascii="Times New Roman" w:hAnsi="Times New Roman" w:cs="Times New Roman"/>
          <w:sz w:val="28"/>
          <w:szCs w:val="28"/>
          <w:lang w:val="en-US" w:eastAsia="ar-SA"/>
        </w:rPr>
        <w:tab/>
        <w:t>–Tell me something about Fred’s wife. …?</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-Oh, she’s about 25, she’s pretty and friendly.</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 What is she?</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What does she like?</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What is she like?</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D Who is she?</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12.</w:t>
      </w:r>
      <w:r w:rsidRPr="00182EF9">
        <w:rPr>
          <w:rFonts w:ascii="Times New Roman" w:hAnsi="Times New Roman" w:cs="Times New Roman"/>
          <w:sz w:val="28"/>
          <w:szCs w:val="28"/>
          <w:lang w:val="en-US" w:eastAsia="ar-SA"/>
        </w:rPr>
        <w:tab/>
        <w:t>-…will it take me to learn French?</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b/>
        <w:t xml:space="preserve">  -I think you’ll be able to speak in another few months.</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b/>
        <w:t>A How much</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How long</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What</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13.</w:t>
      </w:r>
      <w:r w:rsidRPr="00182EF9">
        <w:rPr>
          <w:rFonts w:ascii="Times New Roman" w:hAnsi="Times New Roman" w:cs="Times New Roman"/>
          <w:sz w:val="28"/>
          <w:szCs w:val="28"/>
          <w:lang w:val="en-US" w:eastAsia="ar-SA"/>
        </w:rPr>
        <w:tab/>
        <w:t>Bob and Alice got married in 1991.</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 How long have they been married?</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How long is since they got married?</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When did they get married?</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14.</w:t>
      </w:r>
      <w:r w:rsidRPr="00182EF9">
        <w:rPr>
          <w:rFonts w:ascii="Times New Roman" w:hAnsi="Times New Roman" w:cs="Times New Roman"/>
          <w:sz w:val="28"/>
          <w:szCs w:val="28"/>
          <w:lang w:val="en-US" w:eastAsia="ar-SA"/>
        </w:rPr>
        <w:tab/>
        <w:t>He can play golf well,…?</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…,doesn’t he?</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 can he?</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 can’t he?</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15.</w:t>
      </w:r>
      <w:r w:rsidRPr="00182EF9">
        <w:rPr>
          <w:rFonts w:ascii="Times New Roman" w:hAnsi="Times New Roman" w:cs="Times New Roman"/>
          <w:sz w:val="28"/>
          <w:szCs w:val="28"/>
          <w:lang w:val="en-US" w:eastAsia="ar-SA"/>
        </w:rPr>
        <w:tab/>
        <w:t>You are the new secretary,…?</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 aren’t you?</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 are you?</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 don’t you?</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16.</w:t>
      </w:r>
      <w:r w:rsidRPr="00182EF9">
        <w:rPr>
          <w:rFonts w:ascii="Times New Roman" w:hAnsi="Times New Roman" w:cs="Times New Roman"/>
          <w:sz w:val="28"/>
          <w:szCs w:val="28"/>
          <w:lang w:val="en-US" w:eastAsia="ar-SA"/>
        </w:rPr>
        <w:tab/>
        <w:t>Mr.Evans is speaking over the phone,…?</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 is he?</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 isn’t he?</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 doesn’t you?</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17.</w:t>
      </w:r>
      <w:r w:rsidRPr="00182EF9">
        <w:rPr>
          <w:rFonts w:ascii="Times New Roman" w:hAnsi="Times New Roman" w:cs="Times New Roman"/>
          <w:sz w:val="28"/>
          <w:szCs w:val="28"/>
          <w:lang w:val="en-US" w:eastAsia="ar-SA"/>
        </w:rPr>
        <w:tab/>
        <w:t>You like black coffee,…?</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b/>
        <w:t xml:space="preserve">A …, aren’t you? </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b/>
        <w:t>B …, don’t you?</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b/>
        <w:t>C …, do you?</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lastRenderedPageBreak/>
        <w:t>18.</w:t>
      </w:r>
      <w:r w:rsidRPr="00182EF9">
        <w:rPr>
          <w:rFonts w:ascii="Times New Roman" w:hAnsi="Times New Roman" w:cs="Times New Roman"/>
          <w:sz w:val="28"/>
          <w:szCs w:val="28"/>
          <w:lang w:val="en-US" w:eastAsia="ar-SA"/>
        </w:rPr>
        <w:tab/>
        <w:t>I’m pronouncing your name correctly,…?</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 …, aren’t I?</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B …, don’t I?</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C …, am not I?</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19.</w:t>
      </w:r>
      <w:r w:rsidRPr="00182EF9">
        <w:rPr>
          <w:rFonts w:ascii="Times New Roman" w:hAnsi="Times New Roman" w:cs="Times New Roman"/>
          <w:sz w:val="28"/>
          <w:szCs w:val="28"/>
          <w:lang w:val="en-US" w:eastAsia="ar-SA"/>
        </w:rPr>
        <w:tab/>
        <w:t>You aren’t well enough. You should stay with either me or your son,…?</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 …, should you?</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B …,shouldn’t you?</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C …, are you?</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20.</w:t>
      </w:r>
      <w:r w:rsidRPr="00182EF9">
        <w:rPr>
          <w:rFonts w:ascii="Times New Roman" w:hAnsi="Times New Roman" w:cs="Times New Roman"/>
          <w:sz w:val="28"/>
          <w:szCs w:val="28"/>
          <w:lang w:val="en-US" w:eastAsia="ar-SA"/>
        </w:rPr>
        <w:tab/>
        <w:t>I’m not ill,…?</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b/>
        <w:t>A …,are I?</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b/>
        <w:t>B …, am I?</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21.</w:t>
      </w:r>
      <w:r w:rsidRPr="00182EF9">
        <w:rPr>
          <w:rFonts w:ascii="Times New Roman" w:hAnsi="Times New Roman" w:cs="Times New Roman"/>
          <w:sz w:val="28"/>
          <w:szCs w:val="28"/>
          <w:lang w:val="en-US" w:eastAsia="ar-SA"/>
        </w:rPr>
        <w:tab/>
        <w:t>It’s a nice day,…?</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b/>
        <w:t>A …, doesn’t it?</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b/>
        <w:t>B …, is it?</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b/>
        <w:t>C …, isn’t it?</w:t>
      </w:r>
      <w:r w:rsidRPr="00182EF9">
        <w:rPr>
          <w:rFonts w:ascii="Times New Roman" w:hAnsi="Times New Roman" w:cs="Times New Roman"/>
          <w:sz w:val="28"/>
          <w:szCs w:val="28"/>
          <w:lang w:val="en-US" w:eastAsia="ar-SA"/>
        </w:rPr>
        <w:tab/>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22.</w:t>
      </w:r>
      <w:r w:rsidRPr="00182EF9">
        <w:rPr>
          <w:rFonts w:ascii="Times New Roman" w:hAnsi="Times New Roman" w:cs="Times New Roman"/>
          <w:sz w:val="28"/>
          <w:szCs w:val="28"/>
          <w:lang w:val="en-US" w:eastAsia="ar-SA"/>
        </w:rPr>
        <w:tab/>
        <w:t>There isn’t a cloud in the sky,…?</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b/>
        <w:t>A …, is it?</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b/>
        <w:t>B …, doesn’t it?</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b/>
        <w:t>C …,is there?</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23.</w:t>
      </w:r>
      <w:r w:rsidRPr="00182EF9">
        <w:rPr>
          <w:rFonts w:ascii="Times New Roman" w:hAnsi="Times New Roman" w:cs="Times New Roman"/>
          <w:sz w:val="28"/>
          <w:szCs w:val="28"/>
          <w:lang w:val="en-US" w:eastAsia="ar-SA"/>
        </w:rPr>
        <w:tab/>
        <w:t>We haven’t got much time,…?</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b/>
        <w:t>A …, do we?</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b/>
        <w:t>B …, don’t we?</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b/>
        <w:t>C …, Haven’t we?</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24.</w:t>
      </w:r>
      <w:r w:rsidRPr="00182EF9">
        <w:rPr>
          <w:rFonts w:ascii="Times New Roman" w:hAnsi="Times New Roman" w:cs="Times New Roman"/>
          <w:sz w:val="28"/>
          <w:szCs w:val="28"/>
          <w:lang w:val="en-US" w:eastAsia="ar-SA"/>
        </w:rPr>
        <w:tab/>
        <w:t>Sam doesn’t work hard,…?</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b/>
        <w:t>A …, is he?</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b/>
        <w:t>B …, does he?</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b/>
        <w:t>C …, isn’t he?</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25.</w:t>
      </w:r>
      <w:r w:rsidRPr="00182EF9">
        <w:rPr>
          <w:rFonts w:ascii="Times New Roman" w:hAnsi="Times New Roman" w:cs="Times New Roman"/>
          <w:sz w:val="28"/>
          <w:szCs w:val="28"/>
          <w:lang w:val="en-US" w:eastAsia="ar-SA"/>
        </w:rPr>
        <w:tab/>
        <w:t>Oh, there are a lot of photos in the album,…?</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b/>
        <w:t>A …, aren’t they?</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b/>
        <w:t>B …, aren’t there?</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b/>
        <w:t>C …, are there?</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1)a2)c3)b4)a5)b6)a7)a8)a9)c10)c11)b12)a13)a14)a15)a16)b17)a18)b19)a20)a21)a22)c23)c24)b25)a</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TEST 4.</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b/>
        <w:t>A the                    C an</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b/>
        <w:t>B a                       D-</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w:t>
      </w:r>
      <w:r w:rsidRPr="00182EF9">
        <w:rPr>
          <w:rFonts w:ascii="Times New Roman" w:hAnsi="Times New Roman" w:cs="Times New Roman"/>
          <w:sz w:val="28"/>
          <w:szCs w:val="28"/>
          <w:lang w:val="en-US" w:eastAsia="ar-SA"/>
        </w:rPr>
        <w:tab/>
        <w:t>I’d like to have…hamburger for…breakfast.</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w:t>
      </w:r>
      <w:r w:rsidRPr="00182EF9">
        <w:rPr>
          <w:rFonts w:ascii="Times New Roman" w:hAnsi="Times New Roman" w:cs="Times New Roman"/>
          <w:sz w:val="28"/>
          <w:szCs w:val="28"/>
          <w:lang w:val="en-US" w:eastAsia="ar-SA"/>
        </w:rPr>
        <w:tab/>
        <w:t>Pushkin is…outstanding Russian poet.</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3.</w:t>
      </w:r>
      <w:r w:rsidRPr="00182EF9">
        <w:rPr>
          <w:rFonts w:ascii="Times New Roman" w:hAnsi="Times New Roman" w:cs="Times New Roman"/>
          <w:sz w:val="28"/>
          <w:szCs w:val="28"/>
          <w:lang w:val="en-US" w:eastAsia="ar-SA"/>
        </w:rPr>
        <w:tab/>
        <w:t>Can you play…piano?</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4.</w:t>
      </w:r>
      <w:r w:rsidRPr="00182EF9">
        <w:rPr>
          <w:rFonts w:ascii="Times New Roman" w:hAnsi="Times New Roman" w:cs="Times New Roman"/>
          <w:sz w:val="28"/>
          <w:szCs w:val="28"/>
          <w:lang w:val="en-US" w:eastAsia="ar-SA"/>
        </w:rPr>
        <w:tab/>
        <w:t>Will you play…chess with me?</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5.</w:t>
      </w:r>
      <w:r w:rsidRPr="00182EF9">
        <w:rPr>
          <w:rFonts w:ascii="Times New Roman" w:hAnsi="Times New Roman" w:cs="Times New Roman"/>
          <w:sz w:val="28"/>
          <w:szCs w:val="28"/>
          <w:lang w:val="en-US" w:eastAsia="ar-SA"/>
        </w:rPr>
        <w:tab/>
        <w:t>At…night I had…terrible headache after I had drunk…lot of coffee in…evening.</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lastRenderedPageBreak/>
        <w:t>6.</w:t>
      </w:r>
      <w:r w:rsidRPr="00182EF9">
        <w:rPr>
          <w:rFonts w:ascii="Times New Roman" w:hAnsi="Times New Roman" w:cs="Times New Roman"/>
          <w:sz w:val="28"/>
          <w:szCs w:val="28"/>
          <w:lang w:val="en-US" w:eastAsia="ar-SA"/>
        </w:rPr>
        <w:tab/>
        <w:t>There is…bend in the road.</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7.</w:t>
      </w:r>
      <w:r w:rsidRPr="00182EF9">
        <w:rPr>
          <w:rFonts w:ascii="Times New Roman" w:hAnsi="Times New Roman" w:cs="Times New Roman"/>
          <w:sz w:val="28"/>
          <w:szCs w:val="28"/>
          <w:lang w:val="en-US" w:eastAsia="ar-SA"/>
        </w:rPr>
        <w:tab/>
        <w:t>Thomas Banks is…last person I want to see.</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8.</w:t>
      </w:r>
      <w:r w:rsidRPr="00182EF9">
        <w:rPr>
          <w:rFonts w:ascii="Times New Roman" w:hAnsi="Times New Roman" w:cs="Times New Roman"/>
          <w:sz w:val="28"/>
          <w:szCs w:val="28"/>
          <w:lang w:val="en-US" w:eastAsia="ar-SA"/>
        </w:rPr>
        <w:tab/>
        <w:t>My favourite subject at school is…History</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9.</w:t>
      </w:r>
      <w:r w:rsidRPr="00182EF9">
        <w:rPr>
          <w:rFonts w:ascii="Times New Roman" w:hAnsi="Times New Roman" w:cs="Times New Roman"/>
          <w:sz w:val="28"/>
          <w:szCs w:val="28"/>
          <w:lang w:val="en-US" w:eastAsia="ar-SA"/>
        </w:rPr>
        <w:tab/>
        <w:t>He knows…history of the French Revolution well.</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10.</w:t>
      </w:r>
      <w:r w:rsidRPr="00182EF9">
        <w:rPr>
          <w:rFonts w:ascii="Times New Roman" w:hAnsi="Times New Roman" w:cs="Times New Roman"/>
          <w:sz w:val="28"/>
          <w:szCs w:val="28"/>
          <w:lang w:val="en-US" w:eastAsia="ar-SA"/>
        </w:rPr>
        <w:tab/>
        <w:t>Tom’s going to take…his fishing-rod.</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11.</w:t>
      </w:r>
      <w:r w:rsidRPr="00182EF9">
        <w:rPr>
          <w:rFonts w:ascii="Times New Roman" w:hAnsi="Times New Roman" w:cs="Times New Roman"/>
          <w:sz w:val="28"/>
          <w:szCs w:val="28"/>
          <w:lang w:val="en-US" w:eastAsia="ar-SA"/>
        </w:rPr>
        <w:tab/>
        <w:t>Could you phone later, please? Jane’s having…shower.</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12.</w:t>
      </w:r>
      <w:r w:rsidRPr="00182EF9">
        <w:rPr>
          <w:rFonts w:ascii="Times New Roman" w:hAnsi="Times New Roman" w:cs="Times New Roman"/>
          <w:sz w:val="28"/>
          <w:szCs w:val="28"/>
          <w:lang w:val="en-US" w:eastAsia="ar-SA"/>
        </w:rPr>
        <w:tab/>
        <w:t>The rent is 50 dollars…week.</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13.</w:t>
      </w:r>
      <w:r w:rsidRPr="00182EF9">
        <w:rPr>
          <w:rFonts w:ascii="Times New Roman" w:hAnsi="Times New Roman" w:cs="Times New Roman"/>
          <w:sz w:val="28"/>
          <w:szCs w:val="28"/>
          <w:lang w:val="en-US" w:eastAsia="ar-SA"/>
        </w:rPr>
        <w:tab/>
        <w:t>We often go to…theatre and to cinema.</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14.</w:t>
      </w:r>
      <w:r w:rsidRPr="00182EF9">
        <w:rPr>
          <w:rFonts w:ascii="Times New Roman" w:hAnsi="Times New Roman" w:cs="Times New Roman"/>
          <w:sz w:val="28"/>
          <w:szCs w:val="28"/>
          <w:lang w:val="en-US" w:eastAsia="ar-SA"/>
        </w:rPr>
        <w:tab/>
        <w:t>Yesterday Dad came home at 8 o’clock, we had…dinner and then watched…TV. We went to…bed at 11 p.m.</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15.</w:t>
      </w:r>
      <w:r w:rsidRPr="00182EF9">
        <w:rPr>
          <w:rFonts w:ascii="Times New Roman" w:hAnsi="Times New Roman" w:cs="Times New Roman"/>
          <w:sz w:val="28"/>
          <w:szCs w:val="28"/>
          <w:lang w:val="en-US" w:eastAsia="ar-SA"/>
        </w:rPr>
        <w:tab/>
        <w:t>What…pity they haven’t come!</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16.</w:t>
      </w:r>
      <w:r w:rsidRPr="00182EF9">
        <w:rPr>
          <w:rFonts w:ascii="Times New Roman" w:hAnsi="Times New Roman" w:cs="Times New Roman"/>
          <w:sz w:val="28"/>
          <w:szCs w:val="28"/>
          <w:lang w:val="en-US" w:eastAsia="ar-SA"/>
        </w:rPr>
        <w:tab/>
        <w:t>I can’t find…letter which I receive this morning.</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17.</w:t>
      </w:r>
      <w:r w:rsidRPr="00182EF9">
        <w:rPr>
          <w:rFonts w:ascii="Times New Roman" w:hAnsi="Times New Roman" w:cs="Times New Roman"/>
          <w:sz w:val="28"/>
          <w:szCs w:val="28"/>
          <w:lang w:val="en-US" w:eastAsia="ar-SA"/>
        </w:rPr>
        <w:tab/>
        <w:t>–By…way, have you heard anything from Tim lately?</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-…last year he entered…Oxford University.</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18.</w:t>
      </w:r>
      <w:r w:rsidRPr="00182EF9">
        <w:rPr>
          <w:rFonts w:ascii="Times New Roman" w:hAnsi="Times New Roman" w:cs="Times New Roman"/>
          <w:sz w:val="28"/>
          <w:szCs w:val="28"/>
          <w:lang w:val="en-US" w:eastAsia="ar-SA"/>
        </w:rPr>
        <w:tab/>
        <w:t>…President is going to open…new hospital in…capital…next month.</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19.</w:t>
      </w:r>
      <w:r w:rsidRPr="00182EF9">
        <w:rPr>
          <w:rFonts w:ascii="Times New Roman" w:hAnsi="Times New Roman" w:cs="Times New Roman"/>
          <w:sz w:val="28"/>
          <w:szCs w:val="28"/>
          <w:lang w:val="en-US" w:eastAsia="ar-SA"/>
        </w:rPr>
        <w:tab/>
        <w:t>Are you going to…country on…Saturday?</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20.</w:t>
      </w:r>
      <w:r w:rsidRPr="00182EF9">
        <w:rPr>
          <w:rFonts w:ascii="Times New Roman" w:hAnsi="Times New Roman" w:cs="Times New Roman"/>
          <w:sz w:val="28"/>
          <w:szCs w:val="28"/>
          <w:lang w:val="en-US" w:eastAsia="ar-SA"/>
        </w:rPr>
        <w:tab/>
        <w:t>They usually go…shopping on Mondays, but last Monday they didn’t do…shopping.</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21.</w:t>
      </w:r>
      <w:r w:rsidRPr="00182EF9">
        <w:rPr>
          <w:rFonts w:ascii="Times New Roman" w:hAnsi="Times New Roman" w:cs="Times New Roman"/>
          <w:sz w:val="28"/>
          <w:szCs w:val="28"/>
          <w:lang w:val="en-US" w:eastAsia="ar-SA"/>
        </w:rPr>
        <w:tab/>
        <w:t>Dad came to…school to see my teacher yesterday.</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22.</w:t>
      </w:r>
      <w:r w:rsidRPr="00182EF9">
        <w:rPr>
          <w:rFonts w:ascii="Times New Roman" w:hAnsi="Times New Roman" w:cs="Times New Roman"/>
          <w:sz w:val="28"/>
          <w:szCs w:val="28"/>
          <w:lang w:val="en-US" w:eastAsia="ar-SA"/>
        </w:rPr>
        <w:tab/>
        <w:t>“Do this exercise at…school and that one at…home,” said our teacher in…loud voice.</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23.</w:t>
      </w:r>
      <w:r w:rsidRPr="00182EF9">
        <w:rPr>
          <w:rFonts w:ascii="Times New Roman" w:hAnsi="Times New Roman" w:cs="Times New Roman"/>
          <w:sz w:val="28"/>
          <w:szCs w:val="28"/>
          <w:lang w:val="en-US" w:eastAsia="ar-SA"/>
        </w:rPr>
        <w:tab/>
        <w:t>–Could you tell me…time, please?</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-It’s…quarter past four.</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24.</w:t>
      </w:r>
      <w:r w:rsidRPr="00182EF9">
        <w:rPr>
          <w:rFonts w:ascii="Times New Roman" w:hAnsi="Times New Roman" w:cs="Times New Roman"/>
          <w:sz w:val="28"/>
          <w:szCs w:val="28"/>
          <w:lang w:val="en-US" w:eastAsia="ar-SA"/>
        </w:rPr>
        <w:tab/>
        <w:t>We are busy today, but we have…little time to spare tomorrow.</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25.</w:t>
      </w:r>
      <w:r w:rsidRPr="00182EF9">
        <w:rPr>
          <w:rFonts w:ascii="Times New Roman" w:hAnsi="Times New Roman" w:cs="Times New Roman"/>
          <w:sz w:val="28"/>
          <w:szCs w:val="28"/>
          <w:lang w:val="en-US" w:eastAsia="ar-SA"/>
        </w:rPr>
        <w:tab/>
        <w:t>The sweater was cheap. It cost only…few pounds.</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26.</w:t>
      </w:r>
      <w:r w:rsidRPr="00182EF9">
        <w:rPr>
          <w:rFonts w:ascii="Times New Roman" w:hAnsi="Times New Roman" w:cs="Times New Roman"/>
          <w:sz w:val="28"/>
          <w:szCs w:val="28"/>
          <w:lang w:val="en-US" w:eastAsia="ar-SA"/>
        </w:rPr>
        <w:tab/>
        <w:t>To tell…truth, I didn’t expect to see him.</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27.</w:t>
      </w:r>
      <w:r w:rsidRPr="00182EF9">
        <w:rPr>
          <w:rFonts w:ascii="Times New Roman" w:hAnsi="Times New Roman" w:cs="Times New Roman"/>
          <w:sz w:val="28"/>
          <w:szCs w:val="28"/>
          <w:lang w:val="en-US" w:eastAsia="ar-SA"/>
        </w:rPr>
        <w:tab/>
        <w:t>It’s…high time you stopped being so lazy.</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28.</w:t>
      </w:r>
      <w:r w:rsidRPr="00182EF9">
        <w:rPr>
          <w:rFonts w:ascii="Times New Roman" w:hAnsi="Times New Roman" w:cs="Times New Roman"/>
          <w:sz w:val="28"/>
          <w:szCs w:val="28"/>
          <w:lang w:val="en-US" w:eastAsia="ar-SA"/>
        </w:rPr>
        <w:tab/>
        <w:t>…earth goes round…sun.</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29.</w:t>
      </w:r>
      <w:r w:rsidRPr="00182EF9">
        <w:rPr>
          <w:rFonts w:ascii="Times New Roman" w:hAnsi="Times New Roman" w:cs="Times New Roman"/>
          <w:sz w:val="28"/>
          <w:szCs w:val="28"/>
          <w:lang w:val="en-US" w:eastAsia="ar-SA"/>
        </w:rPr>
        <w:tab/>
        <w:t>…life is hard in that climate.</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30.</w:t>
      </w:r>
      <w:r w:rsidRPr="00182EF9">
        <w:rPr>
          <w:rFonts w:ascii="Times New Roman" w:hAnsi="Times New Roman" w:cs="Times New Roman"/>
          <w:sz w:val="28"/>
          <w:szCs w:val="28"/>
          <w:lang w:val="en-US" w:eastAsia="ar-SA"/>
        </w:rPr>
        <w:tab/>
        <w:t>What…lovely song!</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31.</w:t>
      </w:r>
      <w:r w:rsidRPr="00182EF9">
        <w:rPr>
          <w:rFonts w:ascii="Times New Roman" w:hAnsi="Times New Roman" w:cs="Times New Roman"/>
          <w:sz w:val="28"/>
          <w:szCs w:val="28"/>
          <w:lang w:val="en-US" w:eastAsia="ar-SA"/>
        </w:rPr>
        <w:tab/>
        <w:t>It took me one and…half hours to get there.</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32.</w:t>
      </w:r>
      <w:r w:rsidRPr="00182EF9">
        <w:rPr>
          <w:rFonts w:ascii="Times New Roman" w:hAnsi="Times New Roman" w:cs="Times New Roman"/>
          <w:sz w:val="28"/>
          <w:szCs w:val="28"/>
          <w:lang w:val="en-US" w:eastAsia="ar-SA"/>
        </w:rPr>
        <w:tab/>
        <w:t>…half…dozen eggs, please.</w:t>
      </w: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p>
    <w:p w:rsidR="00B65E11" w:rsidRPr="00182EF9" w:rsidRDefault="00B65E11"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1)c2)c3)c4)a5)b6)a7)a8)a9)c10)c11)b12)a13)a14)a15)a16)a17)c18)d19)a20)b21)a22)a23)b24)c25)a26)a27)a28)c29)c30) a31)c32)c</w:t>
      </w:r>
    </w:p>
    <w:p w:rsidR="00B65E11" w:rsidRPr="00182EF9" w:rsidRDefault="00B65E11" w:rsidP="00182EF9">
      <w:pPr>
        <w:widowControl w:val="0"/>
        <w:tabs>
          <w:tab w:val="left" w:pos="4208"/>
        </w:tabs>
        <w:autoSpaceDE w:val="0"/>
        <w:autoSpaceDN w:val="0"/>
        <w:adjustRightInd w:val="0"/>
        <w:spacing w:after="0" w:line="240" w:lineRule="auto"/>
        <w:jc w:val="center"/>
        <w:rPr>
          <w:rFonts w:ascii="Times New Roman" w:hAnsi="Times New Roman" w:cs="Times New Roman"/>
          <w:sz w:val="28"/>
          <w:szCs w:val="28"/>
          <w:lang w:val="en-US" w:eastAsia="ar-SA"/>
        </w:rPr>
      </w:pPr>
    </w:p>
    <w:p w:rsidR="00B65E11" w:rsidRPr="00182EF9" w:rsidRDefault="00B65E11" w:rsidP="00182EF9">
      <w:pPr>
        <w:widowControl w:val="0"/>
        <w:tabs>
          <w:tab w:val="left" w:pos="1050"/>
          <w:tab w:val="left" w:pos="4208"/>
        </w:tabs>
        <w:autoSpaceDE w:val="0"/>
        <w:autoSpaceDN w:val="0"/>
        <w:adjustRightInd w:val="0"/>
        <w:spacing w:after="0" w:line="240" w:lineRule="auto"/>
        <w:rPr>
          <w:rFonts w:ascii="Times New Roman" w:hAnsi="Times New Roman" w:cs="Times New Roman"/>
          <w:sz w:val="28"/>
          <w:szCs w:val="28"/>
          <w:lang w:eastAsia="ar-SA"/>
        </w:rPr>
      </w:pPr>
      <w:r w:rsidRPr="00182EF9">
        <w:rPr>
          <w:rFonts w:ascii="Times New Roman" w:hAnsi="Times New Roman" w:cs="Times New Roman"/>
          <w:sz w:val="28"/>
          <w:szCs w:val="28"/>
          <w:lang w:val="en-US" w:eastAsia="ar-SA"/>
        </w:rPr>
        <w:tab/>
      </w:r>
      <w:r w:rsidRPr="00182EF9">
        <w:rPr>
          <w:rFonts w:ascii="Times New Roman" w:hAnsi="Times New Roman" w:cs="Times New Roman"/>
          <w:sz w:val="28"/>
          <w:szCs w:val="28"/>
          <w:lang w:eastAsia="ar-SA"/>
        </w:rPr>
        <w:t>Письменный перевод со словарем текста</w:t>
      </w:r>
      <w:r w:rsidRPr="00182EF9">
        <w:rPr>
          <w:rFonts w:ascii="Times New Roman" w:hAnsi="Times New Roman" w:cs="Times New Roman"/>
          <w:sz w:val="28"/>
          <w:szCs w:val="28"/>
          <w:lang w:eastAsia="ar-SA"/>
        </w:rPr>
        <w:tab/>
      </w:r>
    </w:p>
    <w:p w:rsidR="00B65E11" w:rsidRPr="00182EF9" w:rsidRDefault="00B65E11" w:rsidP="00182EF9">
      <w:pPr>
        <w:widowControl w:val="0"/>
        <w:tabs>
          <w:tab w:val="left" w:pos="4208"/>
        </w:tabs>
        <w:autoSpaceDE w:val="0"/>
        <w:autoSpaceDN w:val="0"/>
        <w:adjustRightInd w:val="0"/>
        <w:spacing w:after="0" w:line="240" w:lineRule="auto"/>
        <w:rPr>
          <w:rFonts w:ascii="Times New Roman" w:hAnsi="Times New Roman" w:cs="Times New Roman"/>
          <w:sz w:val="28"/>
          <w:szCs w:val="28"/>
          <w:lang w:eastAsia="ar-SA"/>
        </w:rPr>
      </w:pPr>
      <w:r w:rsidRPr="00182EF9">
        <w:rPr>
          <w:rFonts w:ascii="Times New Roman" w:hAnsi="Times New Roman" w:cs="Times New Roman"/>
          <w:sz w:val="28"/>
          <w:szCs w:val="28"/>
          <w:lang w:eastAsia="ar-SA"/>
        </w:rPr>
        <w:tab/>
      </w:r>
    </w:p>
    <w:p w:rsidR="00B65E11" w:rsidRPr="00182EF9" w:rsidRDefault="00B65E11" w:rsidP="00182EF9">
      <w:pPr>
        <w:widowControl w:val="0"/>
        <w:tabs>
          <w:tab w:val="left" w:pos="4208"/>
        </w:tabs>
        <w:autoSpaceDE w:val="0"/>
        <w:autoSpaceDN w:val="0"/>
        <w:adjustRightInd w:val="0"/>
        <w:spacing w:after="0" w:line="240" w:lineRule="auto"/>
        <w:jc w:val="center"/>
        <w:rPr>
          <w:rFonts w:ascii="Times New Roman" w:hAnsi="Times New Roman" w:cs="Times New Roman"/>
          <w:sz w:val="28"/>
          <w:szCs w:val="28"/>
          <w:lang w:val="en-US" w:eastAsia="ar-SA"/>
        </w:rPr>
      </w:pPr>
      <w:r w:rsidRPr="00182EF9">
        <w:rPr>
          <w:rFonts w:ascii="Times New Roman" w:hAnsi="Times New Roman" w:cs="Times New Roman"/>
          <w:sz w:val="28"/>
          <w:szCs w:val="28"/>
          <w:lang w:eastAsia="ar-SA"/>
        </w:rPr>
        <w:t>Текст</w:t>
      </w:r>
      <w:r w:rsidRPr="00182EF9">
        <w:rPr>
          <w:rFonts w:ascii="Times New Roman" w:hAnsi="Times New Roman" w:cs="Times New Roman"/>
          <w:sz w:val="28"/>
          <w:szCs w:val="28"/>
          <w:lang w:val="en-US" w:eastAsia="ar-SA"/>
        </w:rPr>
        <w:t xml:space="preserve"> №1</w:t>
      </w:r>
    </w:p>
    <w:p w:rsidR="00B65E11" w:rsidRDefault="00B65E11" w:rsidP="00182EF9">
      <w:pPr>
        <w:widowControl w:val="0"/>
        <w:tabs>
          <w:tab w:val="left" w:pos="1050"/>
          <w:tab w:val="left" w:pos="4208"/>
        </w:tabs>
        <w:autoSpaceDE w:val="0"/>
        <w:autoSpaceDN w:val="0"/>
        <w:adjustRightInd w:val="0"/>
        <w:spacing w:after="0" w:line="240" w:lineRule="auto"/>
        <w:jc w:val="center"/>
        <w:rPr>
          <w:rFonts w:ascii="Times New Roman" w:hAnsi="Times New Roman" w:cs="Times New Roman"/>
          <w:sz w:val="28"/>
          <w:szCs w:val="28"/>
          <w:lang w:val="en-US" w:eastAsia="ar-SA"/>
        </w:rPr>
      </w:pPr>
    </w:p>
    <w:p w:rsidR="00B65E11" w:rsidRPr="00403DDB" w:rsidRDefault="00B65E11" w:rsidP="00403DDB">
      <w:pPr>
        <w:widowControl w:val="0"/>
        <w:tabs>
          <w:tab w:val="left" w:pos="1050"/>
          <w:tab w:val="left" w:pos="4208"/>
        </w:tabs>
        <w:autoSpaceDE w:val="0"/>
        <w:autoSpaceDN w:val="0"/>
        <w:adjustRightInd w:val="0"/>
        <w:spacing w:after="0" w:line="240" w:lineRule="auto"/>
        <w:jc w:val="center"/>
        <w:rPr>
          <w:rFonts w:ascii="Times New Roman" w:hAnsi="Times New Roman" w:cs="Times New Roman"/>
          <w:sz w:val="28"/>
          <w:szCs w:val="28"/>
          <w:lang w:val="en-US" w:eastAsia="ar-SA"/>
        </w:rPr>
      </w:pPr>
      <w:r w:rsidRPr="00403DDB">
        <w:rPr>
          <w:rFonts w:ascii="Times New Roman" w:hAnsi="Times New Roman" w:cs="Times New Roman"/>
          <w:b/>
          <w:bCs/>
          <w:sz w:val="28"/>
          <w:szCs w:val="28"/>
          <w:lang w:val="en-US" w:eastAsia="ar-SA"/>
        </w:rPr>
        <w:t>Law and Society</w:t>
      </w:r>
    </w:p>
    <w:p w:rsidR="00B65E11" w:rsidRPr="00403DDB" w:rsidRDefault="00B65E11" w:rsidP="00403DDB">
      <w:pPr>
        <w:widowControl w:val="0"/>
        <w:tabs>
          <w:tab w:val="left" w:pos="1050"/>
          <w:tab w:val="left" w:pos="4208"/>
        </w:tabs>
        <w:autoSpaceDE w:val="0"/>
        <w:autoSpaceDN w:val="0"/>
        <w:adjustRightInd w:val="0"/>
        <w:spacing w:after="0" w:line="240" w:lineRule="auto"/>
        <w:ind w:firstLine="709"/>
        <w:jc w:val="both"/>
        <w:rPr>
          <w:rFonts w:ascii="Times New Roman" w:hAnsi="Times New Roman" w:cs="Times New Roman"/>
          <w:sz w:val="28"/>
          <w:szCs w:val="28"/>
          <w:lang w:val="en-US" w:eastAsia="ar-SA"/>
        </w:rPr>
      </w:pPr>
      <w:r w:rsidRPr="00403DDB">
        <w:rPr>
          <w:rFonts w:ascii="Times New Roman" w:hAnsi="Times New Roman" w:cs="Times New Roman"/>
          <w:sz w:val="28"/>
          <w:szCs w:val="28"/>
          <w:lang w:val="en-US" w:eastAsia="ar-SA"/>
        </w:rPr>
        <w:t xml:space="preserve">When the world was at a very primitive stage of development there were no laws to regulate life of people. If a man chose to kill his wife or if a woman succeeded in killing her husband that was their own business and no one interfered officially. </w:t>
      </w:r>
    </w:p>
    <w:p w:rsidR="00B65E11" w:rsidRPr="00403DDB" w:rsidRDefault="00B65E11" w:rsidP="00403DDB">
      <w:pPr>
        <w:widowControl w:val="0"/>
        <w:tabs>
          <w:tab w:val="left" w:pos="1050"/>
          <w:tab w:val="left" w:pos="4208"/>
        </w:tabs>
        <w:autoSpaceDE w:val="0"/>
        <w:autoSpaceDN w:val="0"/>
        <w:adjustRightInd w:val="0"/>
        <w:spacing w:after="0" w:line="240" w:lineRule="auto"/>
        <w:ind w:firstLine="709"/>
        <w:jc w:val="both"/>
        <w:rPr>
          <w:rFonts w:ascii="Times New Roman" w:hAnsi="Times New Roman" w:cs="Times New Roman"/>
          <w:sz w:val="28"/>
          <w:szCs w:val="28"/>
          <w:lang w:val="en-US" w:eastAsia="ar-SA"/>
        </w:rPr>
      </w:pPr>
      <w:r w:rsidRPr="00403DDB">
        <w:rPr>
          <w:rFonts w:ascii="Times New Roman" w:hAnsi="Times New Roman" w:cs="Times New Roman"/>
          <w:sz w:val="28"/>
          <w:szCs w:val="28"/>
          <w:lang w:val="en-US" w:eastAsia="ar-SA"/>
        </w:rPr>
        <w:lastRenderedPageBreak/>
        <w:t xml:space="preserve">But things never stay the same. The life has changed. We live in a complicated world. Scientific and social developments increase the tempo of our daily living activities, make them more involved. Now we need rules and regulations which govern our every social move and action. We have made laws of community living. </w:t>
      </w:r>
    </w:p>
    <w:p w:rsidR="00B65E11" w:rsidRPr="00403DDB" w:rsidRDefault="00B65E11" w:rsidP="00403DDB">
      <w:pPr>
        <w:widowControl w:val="0"/>
        <w:tabs>
          <w:tab w:val="left" w:pos="1050"/>
          <w:tab w:val="left" w:pos="4208"/>
        </w:tabs>
        <w:autoSpaceDE w:val="0"/>
        <w:autoSpaceDN w:val="0"/>
        <w:adjustRightInd w:val="0"/>
        <w:spacing w:after="0" w:line="240" w:lineRule="auto"/>
        <w:ind w:firstLine="709"/>
        <w:jc w:val="both"/>
        <w:rPr>
          <w:rFonts w:ascii="Times New Roman" w:hAnsi="Times New Roman" w:cs="Times New Roman"/>
          <w:sz w:val="28"/>
          <w:szCs w:val="28"/>
          <w:lang w:val="en-US" w:eastAsia="ar-SA"/>
        </w:rPr>
      </w:pPr>
      <w:r w:rsidRPr="00403DDB">
        <w:rPr>
          <w:rFonts w:ascii="Times New Roman" w:hAnsi="Times New Roman" w:cs="Times New Roman"/>
          <w:sz w:val="28"/>
          <w:szCs w:val="28"/>
          <w:lang w:val="en-US" w:eastAsia="ar-SA"/>
        </w:rPr>
        <w:t>Though laws are based on the reasonable needs at the community we often don’t notice them. If our neighbour plays loud music late at night, we probably try to discuss the matter with him rather than consulting the police, the lawyer or the courts. When we buy a TV set, or a train ticket or loan money to somebody a lawyer may tell us it represents a contract with legal obligations. But to most of us it is just a ticket that gets us on a train or a TV set to watch.</w:t>
      </w:r>
    </w:p>
    <w:p w:rsidR="00B65E11" w:rsidRDefault="00B65E11" w:rsidP="00403DDB">
      <w:pPr>
        <w:widowControl w:val="0"/>
        <w:tabs>
          <w:tab w:val="left" w:pos="1050"/>
          <w:tab w:val="left" w:pos="4208"/>
        </w:tabs>
        <w:autoSpaceDE w:val="0"/>
        <w:autoSpaceDN w:val="0"/>
        <w:adjustRightInd w:val="0"/>
        <w:spacing w:after="0" w:line="240" w:lineRule="auto"/>
        <w:ind w:firstLine="709"/>
        <w:jc w:val="both"/>
        <w:rPr>
          <w:rFonts w:ascii="Times New Roman" w:hAnsi="Times New Roman" w:cs="Times New Roman"/>
          <w:sz w:val="28"/>
          <w:szCs w:val="28"/>
          <w:lang w:val="en-US" w:eastAsia="ar-SA"/>
        </w:rPr>
      </w:pPr>
    </w:p>
    <w:p w:rsidR="00B65E11" w:rsidRPr="00403DDB" w:rsidRDefault="00B65E11" w:rsidP="00403DDB">
      <w:pPr>
        <w:widowControl w:val="0"/>
        <w:tabs>
          <w:tab w:val="left" w:pos="1050"/>
          <w:tab w:val="left" w:pos="4208"/>
        </w:tabs>
        <w:autoSpaceDE w:val="0"/>
        <w:autoSpaceDN w:val="0"/>
        <w:adjustRightInd w:val="0"/>
        <w:spacing w:after="0" w:line="240" w:lineRule="auto"/>
        <w:ind w:firstLine="709"/>
        <w:jc w:val="both"/>
        <w:rPr>
          <w:rFonts w:ascii="Times New Roman" w:hAnsi="Times New Roman" w:cs="Times New Roman"/>
          <w:sz w:val="28"/>
          <w:szCs w:val="28"/>
          <w:lang w:val="en-US" w:eastAsia="ar-SA"/>
        </w:rPr>
      </w:pPr>
      <w:r w:rsidRPr="00403DDB">
        <w:rPr>
          <w:rFonts w:ascii="Times New Roman" w:hAnsi="Times New Roman" w:cs="Times New Roman"/>
          <w:sz w:val="28"/>
          <w:szCs w:val="28"/>
          <w:lang w:val="en-US" w:eastAsia="ar-SA"/>
        </w:rPr>
        <w:t>Only when a neighbour refuses to behave reasonably or when we are injured in a train accident, the money wasn’t repaid, the TV set fails to work and the owner of the shop didn’t return money or replace it, we do start thinking about the legal implications of everyday activities.</w:t>
      </w:r>
    </w:p>
    <w:p w:rsidR="00B65E11" w:rsidRPr="00403DDB" w:rsidRDefault="00B65E11" w:rsidP="00403DDB">
      <w:pPr>
        <w:widowControl w:val="0"/>
        <w:tabs>
          <w:tab w:val="left" w:pos="1050"/>
          <w:tab w:val="left" w:pos="4208"/>
        </w:tabs>
        <w:autoSpaceDE w:val="0"/>
        <w:autoSpaceDN w:val="0"/>
        <w:adjustRightInd w:val="0"/>
        <w:spacing w:after="0" w:line="240" w:lineRule="auto"/>
        <w:ind w:firstLine="709"/>
        <w:jc w:val="both"/>
        <w:rPr>
          <w:rFonts w:ascii="Times New Roman" w:hAnsi="Times New Roman" w:cs="Times New Roman"/>
          <w:sz w:val="28"/>
          <w:szCs w:val="28"/>
          <w:lang w:val="en-US" w:eastAsia="ar-SA"/>
        </w:rPr>
      </w:pPr>
      <w:r w:rsidRPr="00403DDB">
        <w:rPr>
          <w:rFonts w:ascii="Times New Roman" w:hAnsi="Times New Roman" w:cs="Times New Roman"/>
          <w:sz w:val="28"/>
          <w:szCs w:val="28"/>
          <w:lang w:val="en-US" w:eastAsia="ar-SA"/>
        </w:rPr>
        <w:t>You may wish to take legal action to recover your loss. You may sue against Bert who didn’t pay his debt. Thus you become a plaintiff and Bert is a defendant. At the trial you testified under oath about the loan. Bert, in his turn, claimed that it was a gift to him, which was not to be returned. The court after listening to the testimony of both sides and considering the law decided that it was a loan and directed that judgment should be entered in favour of you against Bert.</w:t>
      </w:r>
    </w:p>
    <w:p w:rsidR="00B65E11" w:rsidRPr="00403DDB" w:rsidRDefault="00B65E11" w:rsidP="00403DDB">
      <w:pPr>
        <w:widowControl w:val="0"/>
        <w:tabs>
          <w:tab w:val="left" w:pos="1050"/>
          <w:tab w:val="left" w:pos="4208"/>
        </w:tabs>
        <w:autoSpaceDE w:val="0"/>
        <w:autoSpaceDN w:val="0"/>
        <w:adjustRightInd w:val="0"/>
        <w:spacing w:after="0" w:line="240" w:lineRule="auto"/>
        <w:ind w:firstLine="709"/>
        <w:jc w:val="both"/>
        <w:rPr>
          <w:rFonts w:ascii="Times New Roman" w:hAnsi="Times New Roman" w:cs="Times New Roman"/>
          <w:sz w:val="28"/>
          <w:szCs w:val="28"/>
          <w:lang w:val="en-US" w:eastAsia="ar-SA"/>
        </w:rPr>
      </w:pPr>
      <w:r w:rsidRPr="00403DDB">
        <w:rPr>
          <w:rFonts w:ascii="Times New Roman" w:hAnsi="Times New Roman" w:cs="Times New Roman"/>
          <w:sz w:val="28"/>
          <w:szCs w:val="28"/>
          <w:lang w:val="en-US" w:eastAsia="ar-SA"/>
        </w:rPr>
        <w:t>Some transactions in modern society are so complex that few of us would risk making them without first seeking legal advice. For example, buying or selling a house, setting up a business, or deciding whom to give our property to when we die.</w:t>
      </w:r>
    </w:p>
    <w:p w:rsidR="00B65E11" w:rsidRPr="00182EF9" w:rsidRDefault="00B65E11" w:rsidP="00403DDB">
      <w:pPr>
        <w:widowControl w:val="0"/>
        <w:tabs>
          <w:tab w:val="left" w:pos="1050"/>
          <w:tab w:val="left" w:pos="4208"/>
        </w:tabs>
        <w:autoSpaceDE w:val="0"/>
        <w:autoSpaceDN w:val="0"/>
        <w:adjustRightInd w:val="0"/>
        <w:spacing w:after="0" w:line="240" w:lineRule="auto"/>
        <w:ind w:firstLine="709"/>
        <w:jc w:val="both"/>
        <w:rPr>
          <w:rFonts w:ascii="Times New Roman" w:hAnsi="Times New Roman" w:cs="Times New Roman"/>
          <w:sz w:val="28"/>
          <w:szCs w:val="28"/>
          <w:lang w:val="en-US" w:eastAsia="ar-SA"/>
        </w:rPr>
      </w:pPr>
      <w:r w:rsidRPr="00403DDB">
        <w:rPr>
          <w:rFonts w:ascii="Times New Roman" w:hAnsi="Times New Roman" w:cs="Times New Roman"/>
          <w:sz w:val="28"/>
          <w:szCs w:val="28"/>
          <w:lang w:val="en-US" w:eastAsia="ar-SA"/>
        </w:rPr>
        <w:t>On the whole it seems that people all over the world are becoming more and more accustomed to using legal means to regulate their relations with each other. Multinational companies employ lawyers to ensure that their contracts are valid whenever they do business.</w:t>
      </w:r>
    </w:p>
    <w:p w:rsidR="00B65E11" w:rsidRPr="00295DC2" w:rsidRDefault="00B65E11" w:rsidP="00403DDB">
      <w:pPr>
        <w:widowControl w:val="0"/>
        <w:tabs>
          <w:tab w:val="left" w:pos="1050"/>
          <w:tab w:val="left" w:pos="4208"/>
        </w:tabs>
        <w:autoSpaceDE w:val="0"/>
        <w:autoSpaceDN w:val="0"/>
        <w:adjustRightInd w:val="0"/>
        <w:spacing w:after="0" w:line="240" w:lineRule="auto"/>
        <w:jc w:val="both"/>
        <w:rPr>
          <w:rFonts w:ascii="Times New Roman" w:hAnsi="Times New Roman" w:cs="Times New Roman"/>
          <w:sz w:val="28"/>
          <w:szCs w:val="28"/>
          <w:lang w:val="en-US" w:eastAsia="ar-SA"/>
        </w:rPr>
      </w:pPr>
    </w:p>
    <w:p w:rsidR="00B65E11" w:rsidRPr="00182EF9" w:rsidRDefault="00B65E11" w:rsidP="00403DDB">
      <w:pPr>
        <w:widowControl w:val="0"/>
        <w:tabs>
          <w:tab w:val="left" w:pos="1050"/>
          <w:tab w:val="left" w:pos="4208"/>
        </w:tabs>
        <w:autoSpaceDE w:val="0"/>
        <w:autoSpaceDN w:val="0"/>
        <w:adjustRightInd w:val="0"/>
        <w:spacing w:after="0" w:line="240" w:lineRule="auto"/>
        <w:jc w:val="center"/>
        <w:rPr>
          <w:rFonts w:ascii="Times New Roman" w:hAnsi="Times New Roman" w:cs="Times New Roman"/>
          <w:sz w:val="28"/>
          <w:szCs w:val="28"/>
          <w:lang w:val="en-US" w:eastAsia="ar-SA"/>
        </w:rPr>
      </w:pPr>
      <w:r w:rsidRPr="00182EF9">
        <w:rPr>
          <w:rFonts w:ascii="Times New Roman" w:hAnsi="Times New Roman" w:cs="Times New Roman"/>
          <w:sz w:val="28"/>
          <w:szCs w:val="28"/>
          <w:lang w:eastAsia="ar-SA"/>
        </w:rPr>
        <w:t>Текст</w:t>
      </w:r>
      <w:r w:rsidRPr="00182EF9">
        <w:rPr>
          <w:rFonts w:ascii="Times New Roman" w:hAnsi="Times New Roman" w:cs="Times New Roman"/>
          <w:sz w:val="28"/>
          <w:szCs w:val="28"/>
          <w:lang w:val="en-US" w:eastAsia="ar-SA"/>
        </w:rPr>
        <w:t xml:space="preserve"> №2</w:t>
      </w:r>
    </w:p>
    <w:p w:rsidR="00B65E11" w:rsidRPr="00295DC2" w:rsidRDefault="00B65E11" w:rsidP="00182EF9">
      <w:pPr>
        <w:widowControl w:val="0"/>
        <w:tabs>
          <w:tab w:val="left" w:pos="1050"/>
          <w:tab w:val="left" w:pos="4208"/>
        </w:tabs>
        <w:autoSpaceDE w:val="0"/>
        <w:autoSpaceDN w:val="0"/>
        <w:adjustRightInd w:val="0"/>
        <w:spacing w:after="0" w:line="240" w:lineRule="auto"/>
        <w:jc w:val="center"/>
        <w:rPr>
          <w:rFonts w:ascii="Times New Roman" w:hAnsi="Times New Roman" w:cs="Times New Roman"/>
          <w:sz w:val="28"/>
          <w:szCs w:val="28"/>
          <w:lang w:val="en-US" w:eastAsia="ar-SA"/>
        </w:rPr>
      </w:pPr>
    </w:p>
    <w:p w:rsidR="00B65E11" w:rsidRPr="00403DDB" w:rsidRDefault="00B65E11" w:rsidP="00403DDB">
      <w:pPr>
        <w:widowControl w:val="0"/>
        <w:tabs>
          <w:tab w:val="left" w:pos="1050"/>
          <w:tab w:val="left" w:pos="4208"/>
        </w:tabs>
        <w:autoSpaceDE w:val="0"/>
        <w:autoSpaceDN w:val="0"/>
        <w:adjustRightInd w:val="0"/>
        <w:spacing w:after="0" w:line="240" w:lineRule="auto"/>
        <w:ind w:firstLine="709"/>
        <w:jc w:val="both"/>
        <w:rPr>
          <w:rFonts w:ascii="Times New Roman" w:hAnsi="Times New Roman" w:cs="Times New Roman"/>
          <w:sz w:val="28"/>
          <w:szCs w:val="28"/>
          <w:lang w:val="en-US" w:eastAsia="ar-SA"/>
        </w:rPr>
      </w:pPr>
      <w:r>
        <w:rPr>
          <w:rFonts w:ascii="Times New Roman" w:hAnsi="Times New Roman" w:cs="Times New Roman"/>
          <w:sz w:val="28"/>
          <w:szCs w:val="28"/>
          <w:lang w:eastAsia="ar-SA"/>
        </w:rPr>
        <w:t>А</w:t>
      </w:r>
      <w:r w:rsidRPr="00403DDB">
        <w:rPr>
          <w:rFonts w:ascii="Times New Roman" w:hAnsi="Times New Roman" w:cs="Times New Roman"/>
          <w:sz w:val="28"/>
          <w:szCs w:val="28"/>
          <w:lang w:val="en-US" w:eastAsia="ar-SA"/>
        </w:rPr>
        <w:t xml:space="preserve"> lawyer is a person learned in law. A lawyer, also known as an attorney, a counselor, a solicitor, a barrister or an advocate, is an individual licensed by the state to engage in the practice of law and advise clients on legal matters. Lawyers act as both advocates and advisors on behalf of their clients.</w:t>
      </w:r>
    </w:p>
    <w:p w:rsidR="00B65E11" w:rsidRPr="00403DDB" w:rsidRDefault="00B65E11" w:rsidP="00403DDB">
      <w:pPr>
        <w:widowControl w:val="0"/>
        <w:tabs>
          <w:tab w:val="left" w:pos="1050"/>
          <w:tab w:val="left" w:pos="4208"/>
        </w:tabs>
        <w:autoSpaceDE w:val="0"/>
        <w:autoSpaceDN w:val="0"/>
        <w:adjustRightInd w:val="0"/>
        <w:spacing w:after="0" w:line="240" w:lineRule="auto"/>
        <w:ind w:firstLine="709"/>
        <w:jc w:val="both"/>
        <w:rPr>
          <w:rFonts w:ascii="Times New Roman" w:hAnsi="Times New Roman" w:cs="Times New Roman"/>
          <w:sz w:val="28"/>
          <w:szCs w:val="28"/>
          <w:lang w:val="en-US" w:eastAsia="ar-SA"/>
        </w:rPr>
      </w:pPr>
      <w:r w:rsidRPr="00403DDB">
        <w:rPr>
          <w:rFonts w:ascii="Times New Roman" w:hAnsi="Times New Roman" w:cs="Times New Roman"/>
          <w:sz w:val="28"/>
          <w:szCs w:val="28"/>
          <w:lang w:val="en-US" w:eastAsia="ar-SA"/>
        </w:rPr>
        <w:t>The role of the lawyer varies significantly across legal jurisdictions, and therefore can be treated in only the most general terms. Lawyers’ roles vary greatly, depending upon their practice environment and field of specialization.</w:t>
      </w:r>
    </w:p>
    <w:p w:rsidR="00B65E11" w:rsidRPr="00403DDB" w:rsidRDefault="00B65E11" w:rsidP="00403DDB">
      <w:pPr>
        <w:widowControl w:val="0"/>
        <w:tabs>
          <w:tab w:val="left" w:pos="1050"/>
          <w:tab w:val="left" w:pos="4208"/>
        </w:tabs>
        <w:autoSpaceDE w:val="0"/>
        <w:autoSpaceDN w:val="0"/>
        <w:adjustRightInd w:val="0"/>
        <w:spacing w:after="0" w:line="240" w:lineRule="auto"/>
        <w:ind w:firstLine="709"/>
        <w:jc w:val="both"/>
        <w:rPr>
          <w:rFonts w:ascii="Times New Roman" w:hAnsi="Times New Roman" w:cs="Times New Roman"/>
          <w:sz w:val="28"/>
          <w:szCs w:val="28"/>
          <w:lang w:val="en-US" w:eastAsia="ar-SA"/>
        </w:rPr>
      </w:pPr>
      <w:r w:rsidRPr="00403DDB">
        <w:rPr>
          <w:rFonts w:ascii="Times New Roman" w:hAnsi="Times New Roman" w:cs="Times New Roman"/>
          <w:sz w:val="28"/>
          <w:szCs w:val="28"/>
          <w:lang w:val="en-US" w:eastAsia="ar-SA"/>
        </w:rPr>
        <w:t>In most countries there is only one legal profession. This means that all the lawyers have roughly the same professional education leading to the same legal qualifications, and they are permitted to do all the legal work.</w:t>
      </w:r>
    </w:p>
    <w:p w:rsidR="00B65E11" w:rsidRPr="00403DDB" w:rsidRDefault="00B65E11" w:rsidP="00403DDB">
      <w:pPr>
        <w:widowControl w:val="0"/>
        <w:tabs>
          <w:tab w:val="left" w:pos="1050"/>
          <w:tab w:val="left" w:pos="4208"/>
        </w:tabs>
        <w:autoSpaceDE w:val="0"/>
        <w:autoSpaceDN w:val="0"/>
        <w:adjustRightInd w:val="0"/>
        <w:spacing w:after="0" w:line="240" w:lineRule="auto"/>
        <w:ind w:firstLine="709"/>
        <w:jc w:val="both"/>
        <w:rPr>
          <w:rFonts w:ascii="Times New Roman" w:hAnsi="Times New Roman" w:cs="Times New Roman"/>
          <w:sz w:val="28"/>
          <w:szCs w:val="28"/>
          <w:lang w:val="en-US" w:eastAsia="ar-SA"/>
        </w:rPr>
      </w:pPr>
      <w:r w:rsidRPr="00403DDB">
        <w:rPr>
          <w:rFonts w:ascii="Times New Roman" w:hAnsi="Times New Roman" w:cs="Times New Roman"/>
          <w:sz w:val="28"/>
          <w:szCs w:val="28"/>
          <w:lang w:val="en-US" w:eastAsia="ar-SA"/>
        </w:rPr>
        <w:t xml:space="preserve">In England the system is different. Here the profession is divided into two types of lawyers, called solicitors and barristers. Solicitors and barristers are both </w:t>
      </w:r>
      <w:r w:rsidRPr="00403DDB">
        <w:rPr>
          <w:rFonts w:ascii="Times New Roman" w:hAnsi="Times New Roman" w:cs="Times New Roman"/>
          <w:sz w:val="28"/>
          <w:szCs w:val="28"/>
          <w:lang w:val="en-US" w:eastAsia="ar-SA"/>
        </w:rPr>
        <w:lastRenderedPageBreak/>
        <w:t>qualified lawyers, but they have different legal training; they take different examinations to qualify; and once they have qualified, they usually do different types of legal work.</w:t>
      </w:r>
    </w:p>
    <w:p w:rsidR="00B65E11" w:rsidRPr="00403DDB" w:rsidRDefault="00B65E11" w:rsidP="00403DDB">
      <w:pPr>
        <w:widowControl w:val="0"/>
        <w:tabs>
          <w:tab w:val="left" w:pos="1050"/>
          <w:tab w:val="left" w:pos="4208"/>
        </w:tabs>
        <w:autoSpaceDE w:val="0"/>
        <w:autoSpaceDN w:val="0"/>
        <w:adjustRightInd w:val="0"/>
        <w:spacing w:after="0" w:line="240" w:lineRule="auto"/>
        <w:ind w:firstLine="709"/>
        <w:jc w:val="both"/>
        <w:rPr>
          <w:rFonts w:ascii="Times New Roman" w:hAnsi="Times New Roman" w:cs="Times New Roman"/>
          <w:sz w:val="28"/>
          <w:szCs w:val="28"/>
          <w:lang w:val="en-US" w:eastAsia="ar-SA"/>
        </w:rPr>
      </w:pPr>
      <w:r w:rsidRPr="00403DDB">
        <w:rPr>
          <w:rFonts w:ascii="Times New Roman" w:hAnsi="Times New Roman" w:cs="Times New Roman"/>
          <w:sz w:val="28"/>
          <w:szCs w:val="28"/>
          <w:lang w:val="en-US" w:eastAsia="ar-SA"/>
        </w:rPr>
        <w:t>Many solicitors deal with a range of legal work: preparing cases to be tried in the civil or criminal courts; giving legal advice in the field of business and drawing up contracts; making all the legal arrangements for the buying and selling of land or houses; assisting employees and employers; making wills.</w:t>
      </w:r>
    </w:p>
    <w:p w:rsidR="00B65E11" w:rsidRPr="00403DDB" w:rsidRDefault="00B65E11" w:rsidP="00403DDB">
      <w:pPr>
        <w:widowControl w:val="0"/>
        <w:tabs>
          <w:tab w:val="left" w:pos="1050"/>
          <w:tab w:val="left" w:pos="4208"/>
        </w:tabs>
        <w:autoSpaceDE w:val="0"/>
        <w:autoSpaceDN w:val="0"/>
        <w:adjustRightInd w:val="0"/>
        <w:spacing w:after="0" w:line="240" w:lineRule="auto"/>
        <w:ind w:firstLine="709"/>
        <w:jc w:val="both"/>
        <w:rPr>
          <w:rFonts w:ascii="Times New Roman" w:hAnsi="Times New Roman" w:cs="Times New Roman"/>
          <w:sz w:val="28"/>
          <w:szCs w:val="28"/>
          <w:lang w:val="en-US" w:eastAsia="ar-SA"/>
        </w:rPr>
      </w:pPr>
      <w:r w:rsidRPr="00403DDB">
        <w:rPr>
          <w:rFonts w:ascii="Times New Roman" w:hAnsi="Times New Roman" w:cs="Times New Roman"/>
          <w:sz w:val="28"/>
          <w:szCs w:val="28"/>
          <w:lang w:val="en-US" w:eastAsia="ar-SA"/>
        </w:rPr>
        <w:t>Barristers are mainly “courtroom lawyers” who actually conduct cases in court. Unlike solicitors, they have rights of audience (rights to appear) in any court of the land, and so barristers are those lawyers who appear in the more difficult cases in the higher courts.</w:t>
      </w:r>
    </w:p>
    <w:p w:rsidR="00B65E11" w:rsidRPr="00403DDB" w:rsidRDefault="00B65E11" w:rsidP="00403DDB">
      <w:pPr>
        <w:widowControl w:val="0"/>
        <w:tabs>
          <w:tab w:val="left" w:pos="1050"/>
          <w:tab w:val="left" w:pos="4208"/>
        </w:tabs>
        <w:autoSpaceDE w:val="0"/>
        <w:autoSpaceDN w:val="0"/>
        <w:adjustRightInd w:val="0"/>
        <w:spacing w:after="0" w:line="240" w:lineRule="auto"/>
        <w:ind w:firstLine="709"/>
        <w:jc w:val="both"/>
        <w:rPr>
          <w:rFonts w:ascii="Times New Roman" w:hAnsi="Times New Roman" w:cs="Times New Roman"/>
          <w:sz w:val="28"/>
          <w:szCs w:val="28"/>
          <w:lang w:val="en-US" w:eastAsia="ar-SA"/>
        </w:rPr>
      </w:pPr>
      <w:r w:rsidRPr="00403DDB">
        <w:rPr>
          <w:rFonts w:ascii="Times New Roman" w:hAnsi="Times New Roman" w:cs="Times New Roman"/>
          <w:sz w:val="28"/>
          <w:szCs w:val="28"/>
          <w:lang w:val="en-US" w:eastAsia="ar-SA"/>
        </w:rPr>
        <w:t>The educational requirements to becoming a lawyer vary greatly from country to country. In some countries, law is taught by a faculty of law, which is a department of a university's general undergraduate college. Law students in those countries pursue a Bachelor (LLB) or a Master (LLM) of Laws degree. In some countries it is common or even required for students to earn another bachelor's degree at the same time. Besides it is often followed by a series of advanced examinations, apprenticeships, and additional coursework at special government institutes. In other countries, particularly the United States, law is primarily taught at law schools. Most law schools are part of universities but a few are independent institutions. Law schools in the United States (and some in Canada and elsewhere) award graduating students a J.D. (Juris Doctor/Doctor of Jurisprudence) as the practitioner's law degree (a professional degree). However, like other professional doctorates, the J.D. is not the exact equivalent of the Doctor of Philosophy (Ph.D.), a university degree of the highest level, since it does not require the submission of a full dissertation based on original research.</w:t>
      </w:r>
    </w:p>
    <w:p w:rsidR="00B65E11" w:rsidRPr="00403DDB" w:rsidRDefault="00B65E11" w:rsidP="00403DDB">
      <w:pPr>
        <w:widowControl w:val="0"/>
        <w:tabs>
          <w:tab w:val="left" w:pos="1050"/>
          <w:tab w:val="left" w:pos="4208"/>
        </w:tabs>
        <w:autoSpaceDE w:val="0"/>
        <w:autoSpaceDN w:val="0"/>
        <w:adjustRightInd w:val="0"/>
        <w:spacing w:after="0" w:line="240" w:lineRule="auto"/>
        <w:ind w:firstLine="709"/>
        <w:jc w:val="both"/>
        <w:rPr>
          <w:rFonts w:ascii="Times New Roman" w:hAnsi="Times New Roman" w:cs="Times New Roman"/>
          <w:sz w:val="28"/>
          <w:szCs w:val="28"/>
          <w:lang w:val="en-US" w:eastAsia="ar-SA"/>
        </w:rPr>
      </w:pPr>
      <w:r w:rsidRPr="00403DDB">
        <w:rPr>
          <w:rFonts w:ascii="Times New Roman" w:hAnsi="Times New Roman" w:cs="Times New Roman"/>
          <w:sz w:val="28"/>
          <w:szCs w:val="28"/>
          <w:lang w:val="en-US" w:eastAsia="ar-SA"/>
        </w:rPr>
        <w:t>The methods and quality of legal education vary widely. Some countries require extensive clinical training in the form of apprenticeships or special clinical courses. Many others have only lectures on highly abstract legal doctrines, which force young lawyers to figure out how to actually think and write like a lawyer at their first apprenticeship (or job).</w:t>
      </w:r>
    </w:p>
    <w:p w:rsidR="00B65E11" w:rsidRPr="00403DDB" w:rsidRDefault="00B65E11" w:rsidP="00403DDB">
      <w:pPr>
        <w:widowControl w:val="0"/>
        <w:tabs>
          <w:tab w:val="left" w:pos="1050"/>
          <w:tab w:val="left" w:pos="4208"/>
        </w:tabs>
        <w:autoSpaceDE w:val="0"/>
        <w:autoSpaceDN w:val="0"/>
        <w:adjustRightInd w:val="0"/>
        <w:spacing w:after="0" w:line="240" w:lineRule="auto"/>
        <w:ind w:firstLine="709"/>
        <w:jc w:val="both"/>
        <w:rPr>
          <w:rFonts w:ascii="Times New Roman" w:hAnsi="Times New Roman" w:cs="Times New Roman"/>
          <w:sz w:val="28"/>
          <w:szCs w:val="28"/>
          <w:lang w:val="en-US" w:eastAsia="ar-SA"/>
        </w:rPr>
      </w:pPr>
      <w:r w:rsidRPr="00403DDB">
        <w:rPr>
          <w:rFonts w:ascii="Times New Roman" w:hAnsi="Times New Roman" w:cs="Times New Roman"/>
          <w:sz w:val="28"/>
          <w:szCs w:val="28"/>
          <w:lang w:val="en-US" w:eastAsia="ar-SA"/>
        </w:rPr>
        <w:t>In most common law countries lawyers have many options over the course of their careers. Besides private practice, they can always aspire to becoming a prosecutor, government counsel, corporate in-house counsel, judge, arbitrator, law professor, or politician.</w:t>
      </w:r>
    </w:p>
    <w:p w:rsidR="00B65E11" w:rsidRPr="00403DDB" w:rsidRDefault="00B65E11" w:rsidP="00403DDB">
      <w:pPr>
        <w:widowControl w:val="0"/>
        <w:tabs>
          <w:tab w:val="left" w:pos="1050"/>
          <w:tab w:val="left" w:pos="4208"/>
        </w:tabs>
        <w:autoSpaceDE w:val="0"/>
        <w:autoSpaceDN w:val="0"/>
        <w:adjustRightInd w:val="0"/>
        <w:spacing w:after="0" w:line="240" w:lineRule="auto"/>
        <w:ind w:firstLine="709"/>
        <w:jc w:val="both"/>
        <w:rPr>
          <w:rFonts w:ascii="Times New Roman" w:hAnsi="Times New Roman" w:cs="Times New Roman"/>
          <w:sz w:val="28"/>
          <w:szCs w:val="28"/>
          <w:lang w:val="en-US" w:eastAsia="ar-SA"/>
        </w:rPr>
      </w:pPr>
      <w:r w:rsidRPr="00403DDB">
        <w:rPr>
          <w:rFonts w:ascii="Times New Roman" w:hAnsi="Times New Roman" w:cs="Times New Roman"/>
          <w:sz w:val="28"/>
          <w:szCs w:val="28"/>
          <w:lang w:val="en-US" w:eastAsia="ar-SA"/>
        </w:rPr>
        <w:t>In most civil law countries, lawyers generally structure their legal education around their chosen specialty; the boundaries between different types of lawyers are carefully defined and hard to cross. After one earns a law degree, career mobility may be severely constrained.</w:t>
      </w:r>
    </w:p>
    <w:p w:rsidR="00B65E11" w:rsidRDefault="00B65E11" w:rsidP="00182EF9">
      <w:pPr>
        <w:widowControl w:val="0"/>
        <w:tabs>
          <w:tab w:val="left" w:pos="1050"/>
          <w:tab w:val="left" w:pos="4208"/>
        </w:tabs>
        <w:autoSpaceDE w:val="0"/>
        <w:autoSpaceDN w:val="0"/>
        <w:adjustRightInd w:val="0"/>
        <w:spacing w:after="0" w:line="240" w:lineRule="auto"/>
        <w:jc w:val="center"/>
        <w:rPr>
          <w:rFonts w:ascii="Times New Roman" w:hAnsi="Times New Roman" w:cs="Times New Roman"/>
          <w:sz w:val="28"/>
          <w:szCs w:val="28"/>
          <w:lang w:eastAsia="ar-SA"/>
        </w:rPr>
      </w:pPr>
    </w:p>
    <w:p w:rsidR="00B65E11" w:rsidRDefault="00B65E11" w:rsidP="00182EF9">
      <w:pPr>
        <w:widowControl w:val="0"/>
        <w:tabs>
          <w:tab w:val="left" w:pos="1050"/>
          <w:tab w:val="left" w:pos="4208"/>
        </w:tabs>
        <w:autoSpaceDE w:val="0"/>
        <w:autoSpaceDN w:val="0"/>
        <w:adjustRightInd w:val="0"/>
        <w:spacing w:after="0" w:line="240" w:lineRule="auto"/>
        <w:jc w:val="center"/>
        <w:rPr>
          <w:rFonts w:ascii="Times New Roman" w:hAnsi="Times New Roman" w:cs="Times New Roman"/>
          <w:sz w:val="28"/>
          <w:szCs w:val="28"/>
          <w:lang w:eastAsia="ar-SA"/>
        </w:rPr>
      </w:pPr>
    </w:p>
    <w:p w:rsidR="00B65E11" w:rsidRDefault="00B65E11" w:rsidP="00182EF9">
      <w:pPr>
        <w:widowControl w:val="0"/>
        <w:tabs>
          <w:tab w:val="left" w:pos="1050"/>
          <w:tab w:val="left" w:pos="4208"/>
        </w:tabs>
        <w:autoSpaceDE w:val="0"/>
        <w:autoSpaceDN w:val="0"/>
        <w:adjustRightInd w:val="0"/>
        <w:spacing w:after="0" w:line="240" w:lineRule="auto"/>
        <w:jc w:val="center"/>
        <w:rPr>
          <w:rFonts w:ascii="Times New Roman" w:hAnsi="Times New Roman" w:cs="Times New Roman"/>
          <w:sz w:val="28"/>
          <w:szCs w:val="28"/>
          <w:lang w:eastAsia="ar-SA"/>
        </w:rPr>
      </w:pPr>
    </w:p>
    <w:p w:rsidR="00B65E11" w:rsidRDefault="00B65E11" w:rsidP="00182EF9">
      <w:pPr>
        <w:widowControl w:val="0"/>
        <w:tabs>
          <w:tab w:val="left" w:pos="1050"/>
          <w:tab w:val="left" w:pos="4208"/>
        </w:tabs>
        <w:autoSpaceDE w:val="0"/>
        <w:autoSpaceDN w:val="0"/>
        <w:adjustRightInd w:val="0"/>
        <w:spacing w:after="0" w:line="240" w:lineRule="auto"/>
        <w:jc w:val="center"/>
        <w:rPr>
          <w:rFonts w:ascii="Times New Roman" w:hAnsi="Times New Roman" w:cs="Times New Roman"/>
          <w:sz w:val="28"/>
          <w:szCs w:val="28"/>
          <w:lang w:eastAsia="ar-SA"/>
        </w:rPr>
      </w:pPr>
    </w:p>
    <w:p w:rsidR="00B65E11" w:rsidRDefault="00B65E11" w:rsidP="00182EF9">
      <w:pPr>
        <w:widowControl w:val="0"/>
        <w:tabs>
          <w:tab w:val="left" w:pos="1050"/>
          <w:tab w:val="left" w:pos="4208"/>
        </w:tabs>
        <w:autoSpaceDE w:val="0"/>
        <w:autoSpaceDN w:val="0"/>
        <w:adjustRightInd w:val="0"/>
        <w:spacing w:after="0" w:line="240" w:lineRule="auto"/>
        <w:jc w:val="center"/>
        <w:rPr>
          <w:rFonts w:ascii="Times New Roman" w:hAnsi="Times New Roman" w:cs="Times New Roman"/>
          <w:sz w:val="28"/>
          <w:szCs w:val="28"/>
          <w:lang w:eastAsia="ar-SA"/>
        </w:rPr>
      </w:pPr>
    </w:p>
    <w:p w:rsidR="00B65E11" w:rsidRPr="00D72B1D" w:rsidRDefault="00B65E11" w:rsidP="00182EF9">
      <w:pPr>
        <w:widowControl w:val="0"/>
        <w:tabs>
          <w:tab w:val="left" w:pos="1050"/>
          <w:tab w:val="left" w:pos="4208"/>
        </w:tabs>
        <w:autoSpaceDE w:val="0"/>
        <w:autoSpaceDN w:val="0"/>
        <w:adjustRightInd w:val="0"/>
        <w:spacing w:after="0" w:line="240" w:lineRule="auto"/>
        <w:jc w:val="center"/>
        <w:rPr>
          <w:rFonts w:ascii="Times New Roman" w:hAnsi="Times New Roman" w:cs="Times New Roman"/>
          <w:sz w:val="28"/>
          <w:szCs w:val="28"/>
          <w:lang w:eastAsia="ar-SA"/>
        </w:rPr>
      </w:pPr>
    </w:p>
    <w:p w:rsidR="00B65E11" w:rsidRPr="00182EF9" w:rsidRDefault="00B65E11" w:rsidP="00182EF9">
      <w:pPr>
        <w:widowControl w:val="0"/>
        <w:tabs>
          <w:tab w:val="left" w:pos="1050"/>
          <w:tab w:val="left" w:pos="4208"/>
        </w:tabs>
        <w:autoSpaceDE w:val="0"/>
        <w:autoSpaceDN w:val="0"/>
        <w:adjustRightInd w:val="0"/>
        <w:spacing w:after="0" w:line="240" w:lineRule="auto"/>
        <w:jc w:val="center"/>
        <w:rPr>
          <w:rFonts w:ascii="Times New Roman" w:hAnsi="Times New Roman" w:cs="Times New Roman"/>
          <w:sz w:val="28"/>
          <w:szCs w:val="28"/>
          <w:lang w:val="en-US" w:eastAsia="ar-SA"/>
        </w:rPr>
      </w:pPr>
      <w:r w:rsidRPr="00182EF9">
        <w:rPr>
          <w:rFonts w:ascii="Times New Roman" w:hAnsi="Times New Roman" w:cs="Times New Roman"/>
          <w:sz w:val="28"/>
          <w:szCs w:val="28"/>
          <w:lang w:eastAsia="ar-SA"/>
        </w:rPr>
        <w:lastRenderedPageBreak/>
        <w:t>Текст</w:t>
      </w:r>
      <w:r w:rsidRPr="00182EF9">
        <w:rPr>
          <w:rFonts w:ascii="Times New Roman" w:hAnsi="Times New Roman" w:cs="Times New Roman"/>
          <w:sz w:val="28"/>
          <w:szCs w:val="28"/>
          <w:lang w:val="en-US" w:eastAsia="ar-SA"/>
        </w:rPr>
        <w:t xml:space="preserve"> №3</w:t>
      </w:r>
    </w:p>
    <w:p w:rsidR="00B65E11" w:rsidRDefault="00B65E11" w:rsidP="00182EF9">
      <w:pPr>
        <w:suppressAutoHyphens/>
        <w:spacing w:after="0" w:line="240" w:lineRule="auto"/>
        <w:jc w:val="center"/>
        <w:rPr>
          <w:rFonts w:ascii="Times New Roman" w:hAnsi="Times New Roman" w:cs="Times New Roman"/>
          <w:b/>
          <w:bCs/>
          <w:sz w:val="24"/>
          <w:szCs w:val="24"/>
          <w:lang w:val="en-US" w:eastAsia="ar-SA"/>
        </w:rPr>
      </w:pPr>
    </w:p>
    <w:p w:rsidR="00B65E11" w:rsidRPr="00403DDB" w:rsidRDefault="00B65E11" w:rsidP="00182EF9">
      <w:pPr>
        <w:suppressAutoHyphens/>
        <w:spacing w:after="0" w:line="240" w:lineRule="auto"/>
        <w:jc w:val="center"/>
        <w:rPr>
          <w:rFonts w:ascii="Times New Roman" w:hAnsi="Times New Roman" w:cs="Times New Roman"/>
          <w:b/>
          <w:bCs/>
          <w:sz w:val="28"/>
          <w:szCs w:val="28"/>
          <w:lang w:val="en-US" w:eastAsia="ar-SA"/>
        </w:rPr>
      </w:pPr>
      <w:r w:rsidRPr="00403DDB">
        <w:rPr>
          <w:rFonts w:ascii="Times New Roman" w:hAnsi="Times New Roman" w:cs="Times New Roman"/>
          <w:b/>
          <w:bCs/>
          <w:sz w:val="28"/>
          <w:szCs w:val="28"/>
          <w:lang w:val="en-US" w:eastAsia="ar-SA"/>
        </w:rPr>
        <w:t>The British Constitution</w:t>
      </w:r>
    </w:p>
    <w:p w:rsidR="00B65E11" w:rsidRPr="00403DDB" w:rsidRDefault="00B65E11" w:rsidP="00182EF9">
      <w:pPr>
        <w:suppressAutoHyphens/>
        <w:spacing w:after="0" w:line="240" w:lineRule="auto"/>
        <w:jc w:val="center"/>
        <w:rPr>
          <w:rFonts w:ascii="Times New Roman" w:hAnsi="Times New Roman" w:cs="Times New Roman"/>
          <w:b/>
          <w:bCs/>
          <w:sz w:val="28"/>
          <w:szCs w:val="28"/>
          <w:lang w:val="en-US" w:eastAsia="ar-SA"/>
        </w:rPr>
      </w:pPr>
    </w:p>
    <w:p w:rsidR="00B65E11" w:rsidRPr="00403DDB" w:rsidRDefault="00B65E11" w:rsidP="00403DDB">
      <w:pPr>
        <w:suppressAutoHyphens/>
        <w:spacing w:after="0" w:line="240" w:lineRule="auto"/>
        <w:ind w:firstLine="709"/>
        <w:jc w:val="both"/>
        <w:rPr>
          <w:rFonts w:ascii="Times New Roman" w:hAnsi="Times New Roman" w:cs="Times New Roman"/>
          <w:sz w:val="28"/>
          <w:szCs w:val="28"/>
          <w:lang w:val="en-US" w:eastAsia="ar-SA"/>
        </w:rPr>
      </w:pPr>
      <w:r w:rsidRPr="00403DDB">
        <w:rPr>
          <w:rFonts w:ascii="Times New Roman" w:hAnsi="Times New Roman" w:cs="Times New Roman"/>
          <w:sz w:val="28"/>
          <w:szCs w:val="28"/>
          <w:lang w:val="en-US" w:eastAsia="ar-SA"/>
        </w:rPr>
        <w:t>The British Constitution is unwritten unlike the constitution in America or the proposed European Constitution, and as such, is referred to as an uncodified constitution in the sense that there is no single document that can be identified as Britain's constitution. The British Constitution can be found in a variety of documents. The main ones are: Statutes (the Magna Carta of 1215 and the Act of Settlement of 1701), Acts of Parliament; customs and traditions, political conventions, case law; constitutional matters decided in a court of law.</w:t>
      </w:r>
    </w:p>
    <w:p w:rsidR="00B65E11" w:rsidRPr="00403DDB" w:rsidRDefault="00B65E11" w:rsidP="00403DDB">
      <w:pPr>
        <w:suppressAutoHyphens/>
        <w:spacing w:after="0" w:line="240" w:lineRule="auto"/>
        <w:ind w:firstLine="709"/>
        <w:jc w:val="both"/>
        <w:rPr>
          <w:rFonts w:ascii="Times New Roman" w:hAnsi="Times New Roman" w:cs="Times New Roman"/>
          <w:sz w:val="28"/>
          <w:szCs w:val="28"/>
          <w:lang w:val="en-US" w:eastAsia="ar-SA"/>
        </w:rPr>
      </w:pPr>
      <w:r w:rsidRPr="00403DDB">
        <w:rPr>
          <w:rFonts w:ascii="Times New Roman" w:hAnsi="Times New Roman" w:cs="Times New Roman"/>
          <w:sz w:val="28"/>
          <w:szCs w:val="28"/>
          <w:lang w:val="en-US" w:eastAsia="ar-SA"/>
        </w:rPr>
        <w:t>Since the English Civil War, the core principle of the British constitution has traditionally been the doctrine of parliamentary sovereignty, according to which the statutes passed by Parliament are the UK's supreme and final source of law. It follows that Parliament can change the constitution simply by passing new Acts of Parliament to be followed by the Royal Assent. There is some debate about whether this principle remains entirely valid today, in part due to the UK’s European Union membership.</w:t>
      </w:r>
    </w:p>
    <w:p w:rsidR="00B65E11" w:rsidRPr="00403DDB" w:rsidRDefault="00B65E11" w:rsidP="00403DDB">
      <w:pPr>
        <w:suppressAutoHyphens/>
        <w:spacing w:after="0" w:line="240" w:lineRule="auto"/>
        <w:ind w:firstLine="709"/>
        <w:jc w:val="both"/>
        <w:rPr>
          <w:rFonts w:ascii="Times New Roman" w:hAnsi="Times New Roman" w:cs="Times New Roman"/>
          <w:sz w:val="28"/>
          <w:szCs w:val="28"/>
          <w:lang w:val="en-US" w:eastAsia="ar-SA"/>
        </w:rPr>
      </w:pPr>
      <w:r w:rsidRPr="00403DDB">
        <w:rPr>
          <w:rFonts w:ascii="Times New Roman" w:hAnsi="Times New Roman" w:cs="Times New Roman"/>
          <w:sz w:val="28"/>
          <w:szCs w:val="28"/>
          <w:lang w:val="en-US" w:eastAsia="ar-SA"/>
        </w:rPr>
        <w:t>According to the doctrine of parliamentary sovereignty, Parliament may pass any legislation that it wishes. There are many Acts of Parliament which themselves have constitutional significance. For example, Parliament has the power to determine the length of its own term. However, the Sovereign retains the power to dissolve Parliament at any time on the advice of the Prime Minister. Parliament also has the power to change the structure of its constituent Houses and the relation between them.</w:t>
      </w:r>
    </w:p>
    <w:p w:rsidR="00B65E11" w:rsidRPr="00403DDB" w:rsidRDefault="00B65E11" w:rsidP="00403DDB">
      <w:pPr>
        <w:suppressAutoHyphens/>
        <w:spacing w:after="0" w:line="240" w:lineRule="auto"/>
        <w:ind w:firstLine="709"/>
        <w:jc w:val="both"/>
        <w:rPr>
          <w:rFonts w:ascii="Times New Roman" w:hAnsi="Times New Roman" w:cs="Times New Roman"/>
          <w:sz w:val="28"/>
          <w:szCs w:val="28"/>
          <w:lang w:val="en-US" w:eastAsia="ar-SA"/>
        </w:rPr>
      </w:pPr>
      <w:r w:rsidRPr="00403DDB">
        <w:rPr>
          <w:rFonts w:ascii="Times New Roman" w:hAnsi="Times New Roman" w:cs="Times New Roman"/>
          <w:sz w:val="28"/>
          <w:szCs w:val="28"/>
          <w:lang w:val="en-US" w:eastAsia="ar-SA"/>
        </w:rPr>
        <w:t>Parliament consists of the Sovereign, the House of Commons and the House of Lords. All the legislation must receive the approval of the Sovereign (the Royal Assent). Following the accession of the UK to European Economic Community (now the European Union) in 1972, the UK became bound by European law and more importantly, the principle of the supremacy of European Union law.</w:t>
      </w:r>
    </w:p>
    <w:p w:rsidR="00B65E11" w:rsidRPr="00403DDB" w:rsidRDefault="00B65E11" w:rsidP="00403DDB">
      <w:pPr>
        <w:suppressAutoHyphens/>
        <w:spacing w:after="0" w:line="240" w:lineRule="auto"/>
        <w:ind w:firstLine="709"/>
        <w:jc w:val="both"/>
        <w:rPr>
          <w:rFonts w:ascii="Times New Roman" w:hAnsi="Times New Roman" w:cs="Times New Roman"/>
          <w:sz w:val="28"/>
          <w:szCs w:val="28"/>
          <w:lang w:val="en-US" w:eastAsia="ar-SA"/>
        </w:rPr>
      </w:pPr>
      <w:r w:rsidRPr="00403DDB">
        <w:rPr>
          <w:rFonts w:ascii="Times New Roman" w:hAnsi="Times New Roman" w:cs="Times New Roman"/>
          <w:sz w:val="28"/>
          <w:szCs w:val="28"/>
          <w:lang w:val="en-US" w:eastAsia="ar-SA"/>
        </w:rPr>
        <w:t>The House of Commons alone possesses the power to pass a motion of no-confidence in the Government, which requires the Government either to resign or seek fresh elections. Such a motion does not require passage by the Lords, or the Royal Assent. Parliament traditionally also has the power to remove individual members of the government by impeachment. By the Constitutional Reform Act2005 it has the power to remove individual judges from office for misconduct.</w:t>
      </w:r>
    </w:p>
    <w:p w:rsidR="00B65E11" w:rsidRPr="00403DDB" w:rsidRDefault="00B65E11" w:rsidP="00403DDB">
      <w:pPr>
        <w:suppressAutoHyphens/>
        <w:spacing w:after="0" w:line="240" w:lineRule="auto"/>
        <w:ind w:firstLine="709"/>
        <w:jc w:val="both"/>
        <w:rPr>
          <w:rFonts w:ascii="Times New Roman" w:hAnsi="Times New Roman" w:cs="Times New Roman"/>
          <w:sz w:val="28"/>
          <w:szCs w:val="28"/>
          <w:lang w:val="en-US" w:eastAsia="ar-SA"/>
        </w:rPr>
      </w:pPr>
      <w:r w:rsidRPr="00403DDB">
        <w:rPr>
          <w:rFonts w:ascii="Times New Roman" w:hAnsi="Times New Roman" w:cs="Times New Roman"/>
          <w:sz w:val="28"/>
          <w:szCs w:val="28"/>
          <w:lang w:val="en-US" w:eastAsia="ar-SA"/>
        </w:rPr>
        <w:t>The executive power in the United Kingdom is exercised by the Sovereign through Her Majesty's Government. The monarch appoints the Prime Minister as the head of Her Majesty's Government in the United Kingdom. The Prime Minister then selects the other Ministers which make up the Government. As in some other parliamentary systems of government, the executive is accountable to Parliament.</w:t>
      </w:r>
    </w:p>
    <w:p w:rsidR="00B65E11" w:rsidRPr="00403DDB" w:rsidRDefault="00B65E11" w:rsidP="00403DDB">
      <w:pPr>
        <w:suppressAutoHyphens/>
        <w:spacing w:after="0" w:line="240" w:lineRule="auto"/>
        <w:ind w:firstLine="709"/>
        <w:jc w:val="both"/>
        <w:rPr>
          <w:rFonts w:ascii="Times New Roman" w:hAnsi="Times New Roman" w:cs="Times New Roman"/>
          <w:sz w:val="28"/>
          <w:szCs w:val="28"/>
          <w:lang w:val="en-US" w:eastAsia="ar-SA"/>
        </w:rPr>
      </w:pPr>
      <w:r w:rsidRPr="00403DDB">
        <w:rPr>
          <w:rFonts w:ascii="Times New Roman" w:hAnsi="Times New Roman" w:cs="Times New Roman"/>
          <w:sz w:val="28"/>
          <w:szCs w:val="28"/>
          <w:lang w:val="en-US" w:eastAsia="ar-SA"/>
        </w:rPr>
        <w:t>The Courts of the United Kingdom are divided into three separate jurisdictions serving England and Wales, Scotland and Northern Ireland, since the United Kingdom does not have a single unified judicial system.</w:t>
      </w:r>
    </w:p>
    <w:p w:rsidR="00B65E11" w:rsidRPr="00403DDB" w:rsidRDefault="00B65E11" w:rsidP="00403DDB">
      <w:pPr>
        <w:suppressAutoHyphens/>
        <w:spacing w:after="0" w:line="240" w:lineRule="auto"/>
        <w:ind w:firstLine="709"/>
        <w:jc w:val="both"/>
        <w:rPr>
          <w:rFonts w:ascii="Times New Roman" w:hAnsi="Times New Roman" w:cs="Times New Roman"/>
          <w:sz w:val="28"/>
          <w:szCs w:val="28"/>
          <w:lang w:val="en-US" w:eastAsia="ar-SA"/>
        </w:rPr>
      </w:pPr>
      <w:r w:rsidRPr="00403DDB">
        <w:rPr>
          <w:rFonts w:ascii="Times New Roman" w:hAnsi="Times New Roman" w:cs="Times New Roman"/>
          <w:sz w:val="28"/>
          <w:szCs w:val="28"/>
          <w:lang w:val="en-US" w:eastAsia="ar-SA"/>
        </w:rPr>
        <w:lastRenderedPageBreak/>
        <w:t>The Constitutional Reform Act 2005 created a new Supreme Court of the United Kingdom to take over the judicial functions of the House of Lords and devolution cases from the Judicial Committee of the Privy Council. The Supreme Court began its work in 2009, and serves as the highest court of appeal in England, Wales and in Northern Ireland, and for civil cases in Scotland. The High Court of Justiciary remains the court of last resort in Scotland for criminal cases.</w:t>
      </w:r>
    </w:p>
    <w:p w:rsidR="00B65E11" w:rsidRPr="00C545F1" w:rsidRDefault="00B65E11" w:rsidP="00182EF9">
      <w:pPr>
        <w:suppressAutoHyphens/>
        <w:spacing w:after="0" w:line="240" w:lineRule="auto"/>
        <w:rPr>
          <w:rFonts w:ascii="Times New Roman" w:hAnsi="Times New Roman" w:cs="Times New Roman"/>
          <w:sz w:val="28"/>
          <w:szCs w:val="28"/>
          <w:lang w:val="en-US" w:eastAsia="ar-SA"/>
        </w:rPr>
      </w:pPr>
    </w:p>
    <w:p w:rsidR="00B65E11" w:rsidRPr="00C545F1" w:rsidRDefault="00B65E11" w:rsidP="00182EF9">
      <w:pPr>
        <w:suppressAutoHyphens/>
        <w:spacing w:after="0" w:line="240" w:lineRule="auto"/>
        <w:rPr>
          <w:rFonts w:ascii="Times New Roman" w:hAnsi="Times New Roman" w:cs="Times New Roman"/>
          <w:sz w:val="28"/>
          <w:szCs w:val="28"/>
          <w:lang w:val="en-US" w:eastAsia="ar-SA"/>
        </w:rPr>
      </w:pPr>
    </w:p>
    <w:p w:rsidR="00B65E11" w:rsidRPr="00C545F1" w:rsidRDefault="00B65E11" w:rsidP="00182EF9">
      <w:pPr>
        <w:suppressAutoHyphens/>
        <w:spacing w:after="0" w:line="240" w:lineRule="auto"/>
        <w:rPr>
          <w:rFonts w:ascii="Times New Roman" w:hAnsi="Times New Roman" w:cs="Times New Roman"/>
          <w:sz w:val="28"/>
          <w:szCs w:val="28"/>
          <w:lang w:val="en-US" w:eastAsia="ar-SA"/>
        </w:rPr>
      </w:pPr>
    </w:p>
    <w:p w:rsidR="00B65E11" w:rsidRPr="00182EF9" w:rsidRDefault="00B65E11" w:rsidP="00182EF9">
      <w:pPr>
        <w:widowControl w:val="0"/>
        <w:tabs>
          <w:tab w:val="left" w:pos="1050"/>
          <w:tab w:val="left" w:pos="4208"/>
        </w:tabs>
        <w:autoSpaceDE w:val="0"/>
        <w:autoSpaceDN w:val="0"/>
        <w:adjustRightInd w:val="0"/>
        <w:spacing w:after="0" w:line="240" w:lineRule="auto"/>
        <w:jc w:val="center"/>
        <w:rPr>
          <w:rFonts w:ascii="Times New Roman" w:hAnsi="Times New Roman" w:cs="Times New Roman"/>
          <w:sz w:val="28"/>
          <w:szCs w:val="28"/>
          <w:lang w:val="en-US" w:eastAsia="ar-SA"/>
        </w:rPr>
      </w:pPr>
      <w:r w:rsidRPr="00182EF9">
        <w:rPr>
          <w:rFonts w:ascii="Times New Roman" w:hAnsi="Times New Roman" w:cs="Times New Roman"/>
          <w:sz w:val="28"/>
          <w:szCs w:val="28"/>
          <w:lang w:eastAsia="ar-SA"/>
        </w:rPr>
        <w:t>Текст</w:t>
      </w:r>
      <w:r w:rsidRPr="00182EF9">
        <w:rPr>
          <w:rFonts w:ascii="Times New Roman" w:hAnsi="Times New Roman" w:cs="Times New Roman"/>
          <w:sz w:val="28"/>
          <w:szCs w:val="28"/>
          <w:lang w:val="en-US" w:eastAsia="ar-SA"/>
        </w:rPr>
        <w:t xml:space="preserve"> №4</w:t>
      </w:r>
    </w:p>
    <w:p w:rsidR="00B65E11" w:rsidRPr="00403DDB" w:rsidRDefault="00B65E11" w:rsidP="00403DDB">
      <w:pPr>
        <w:suppressAutoHyphens/>
        <w:spacing w:after="0" w:line="240" w:lineRule="auto"/>
        <w:jc w:val="center"/>
        <w:rPr>
          <w:rFonts w:ascii="Times New Roman" w:hAnsi="Times New Roman" w:cs="Times New Roman"/>
          <w:b/>
          <w:bCs/>
          <w:sz w:val="28"/>
          <w:szCs w:val="28"/>
          <w:lang w:val="en-US" w:eastAsia="ru-RU"/>
        </w:rPr>
      </w:pPr>
      <w:r w:rsidRPr="00403DDB">
        <w:rPr>
          <w:rFonts w:ascii="Times New Roman" w:hAnsi="Times New Roman" w:cs="Times New Roman"/>
          <w:b/>
          <w:bCs/>
          <w:sz w:val="28"/>
          <w:szCs w:val="28"/>
          <w:lang w:val="en-US" w:eastAsia="ru-RU"/>
        </w:rPr>
        <w:t>Types of Constitutions</w:t>
      </w:r>
    </w:p>
    <w:p w:rsidR="00B65E11" w:rsidRPr="00403DDB" w:rsidRDefault="00B65E11" w:rsidP="00403DDB">
      <w:pPr>
        <w:suppressAutoHyphens/>
        <w:spacing w:after="0" w:line="240" w:lineRule="auto"/>
        <w:ind w:firstLine="709"/>
        <w:jc w:val="both"/>
        <w:rPr>
          <w:rFonts w:ascii="Times New Roman" w:hAnsi="Times New Roman" w:cs="Times New Roman"/>
          <w:sz w:val="28"/>
          <w:szCs w:val="28"/>
          <w:lang w:val="en-US" w:eastAsia="ru-RU"/>
        </w:rPr>
      </w:pPr>
      <w:r w:rsidRPr="00403DDB">
        <w:rPr>
          <w:rFonts w:ascii="Times New Roman" w:hAnsi="Times New Roman" w:cs="Times New Roman"/>
          <w:sz w:val="28"/>
          <w:szCs w:val="28"/>
          <w:lang w:val="en-US" w:eastAsia="ru-RU"/>
        </w:rPr>
        <w:t>A Constitution is a system which establishes the fundamental rules and principles which a state will use to govern and regulate.</w:t>
      </w:r>
    </w:p>
    <w:p w:rsidR="00B65E11" w:rsidRPr="00403DDB" w:rsidRDefault="00B65E11" w:rsidP="00403DDB">
      <w:pPr>
        <w:suppressAutoHyphens/>
        <w:spacing w:after="0" w:line="240" w:lineRule="auto"/>
        <w:ind w:firstLine="709"/>
        <w:jc w:val="both"/>
        <w:rPr>
          <w:rFonts w:ascii="Times New Roman" w:hAnsi="Times New Roman" w:cs="Times New Roman"/>
          <w:sz w:val="28"/>
          <w:szCs w:val="28"/>
          <w:lang w:val="en-US" w:eastAsia="ru-RU"/>
        </w:rPr>
      </w:pPr>
      <w:r w:rsidRPr="00403DDB">
        <w:rPr>
          <w:rFonts w:ascii="Times New Roman" w:hAnsi="Times New Roman" w:cs="Times New Roman"/>
          <w:sz w:val="28"/>
          <w:szCs w:val="28"/>
          <w:lang w:val="en-US" w:eastAsia="ru-RU"/>
        </w:rPr>
        <w:t>There are several types of constitutions: written/unwritten, rigid/flexible, federal/unitary.</w:t>
      </w:r>
    </w:p>
    <w:p w:rsidR="00B65E11" w:rsidRPr="00403DDB" w:rsidRDefault="00B65E11" w:rsidP="00403DDB">
      <w:pPr>
        <w:suppressAutoHyphens/>
        <w:spacing w:after="0" w:line="240" w:lineRule="auto"/>
        <w:ind w:firstLine="709"/>
        <w:jc w:val="both"/>
        <w:rPr>
          <w:rFonts w:ascii="Times New Roman" w:hAnsi="Times New Roman" w:cs="Times New Roman"/>
          <w:sz w:val="28"/>
          <w:szCs w:val="28"/>
          <w:lang w:val="en-US" w:eastAsia="ru-RU"/>
        </w:rPr>
      </w:pPr>
      <w:r w:rsidRPr="00403DDB">
        <w:rPr>
          <w:rFonts w:ascii="Times New Roman" w:hAnsi="Times New Roman" w:cs="Times New Roman"/>
          <w:sz w:val="28"/>
          <w:szCs w:val="28"/>
          <w:lang w:val="en-US" w:eastAsia="ru-RU"/>
        </w:rPr>
        <w:t>The term written constitution is used to describe a constitution that is entirely written, that is codified in one single document. Written constitutions normally consist of a ceremonial preamble, which sets forth the goals of the state and the motivation for the constitution, and several articles containing the substantive provisions.</w:t>
      </w:r>
    </w:p>
    <w:p w:rsidR="00B65E11" w:rsidRPr="00403DDB" w:rsidRDefault="00B65E11" w:rsidP="00403DDB">
      <w:pPr>
        <w:suppressAutoHyphens/>
        <w:spacing w:after="0" w:line="240" w:lineRule="auto"/>
        <w:ind w:firstLine="709"/>
        <w:jc w:val="both"/>
        <w:rPr>
          <w:rFonts w:ascii="Times New Roman" w:hAnsi="Times New Roman" w:cs="Times New Roman"/>
          <w:sz w:val="28"/>
          <w:szCs w:val="28"/>
          <w:lang w:val="en-US" w:eastAsia="ru-RU"/>
        </w:rPr>
      </w:pPr>
      <w:r w:rsidRPr="00403DDB">
        <w:rPr>
          <w:rFonts w:ascii="Times New Roman" w:hAnsi="Times New Roman" w:cs="Times New Roman"/>
          <w:sz w:val="28"/>
          <w:szCs w:val="28"/>
          <w:lang w:val="en-US" w:eastAsia="ru-RU"/>
        </w:rPr>
        <w:t>The term unwritten constitution is used to describe a constitution in which no single, formal document delineates the powers of a government. Instead, an unwritten constitution comprises the body of a country's laws, enacted over time, with an emphasis on political precedent and parliamentary procedure, to create a framework in which a limited government operates. Unwritten constitutions can contain written sources: e.g. constitutional statutes enacted by the Parliament; and also unwritten sources: constitutional conventions, customs and traditions.</w:t>
      </w:r>
    </w:p>
    <w:p w:rsidR="00B65E11" w:rsidRPr="00403DDB" w:rsidRDefault="00B65E11" w:rsidP="00403DDB">
      <w:pPr>
        <w:suppressAutoHyphens/>
        <w:spacing w:after="0" w:line="240" w:lineRule="auto"/>
        <w:ind w:firstLine="709"/>
        <w:jc w:val="both"/>
        <w:rPr>
          <w:rFonts w:ascii="Times New Roman" w:hAnsi="Times New Roman" w:cs="Times New Roman"/>
          <w:sz w:val="28"/>
          <w:szCs w:val="28"/>
          <w:lang w:val="en-US" w:eastAsia="ru-RU"/>
        </w:rPr>
      </w:pPr>
      <w:r w:rsidRPr="00403DDB">
        <w:rPr>
          <w:rFonts w:ascii="Times New Roman" w:hAnsi="Times New Roman" w:cs="Times New Roman"/>
          <w:sz w:val="28"/>
          <w:szCs w:val="28"/>
          <w:lang w:val="en-US" w:eastAsia="ru-RU"/>
        </w:rPr>
        <w:t>Many historians use the term “rigid” to describe the Constitution because in such constitution there are provisions in writing that cannot be legally changed with the same ease and in the same manner as ordinary laws. On the other hand, the Constitution is called “flexible” because it is an unwritten document that can be changed by an act of Parliament or through a process of amendment.</w:t>
      </w:r>
    </w:p>
    <w:p w:rsidR="00B65E11" w:rsidRPr="00403DDB" w:rsidRDefault="00B65E11" w:rsidP="00403DDB">
      <w:pPr>
        <w:suppressAutoHyphens/>
        <w:spacing w:after="0" w:line="240" w:lineRule="auto"/>
        <w:ind w:firstLine="709"/>
        <w:jc w:val="both"/>
        <w:rPr>
          <w:rFonts w:ascii="Times New Roman" w:hAnsi="Times New Roman" w:cs="Times New Roman"/>
          <w:sz w:val="28"/>
          <w:szCs w:val="28"/>
          <w:lang w:val="en-US" w:eastAsia="ru-RU"/>
        </w:rPr>
      </w:pPr>
      <w:r w:rsidRPr="00403DDB">
        <w:rPr>
          <w:rFonts w:ascii="Times New Roman" w:hAnsi="Times New Roman" w:cs="Times New Roman"/>
          <w:sz w:val="28"/>
          <w:szCs w:val="28"/>
          <w:lang w:val="en-US" w:eastAsia="ru-RU"/>
        </w:rPr>
        <w:t>The federal constitution establishes the division of authority between the Federal Government and the component units of the government. In a federal constitution, sovereignty is invested in the central government. It allows a limited amount of government among units.</w:t>
      </w:r>
    </w:p>
    <w:p w:rsidR="00B65E11" w:rsidRPr="00403DDB" w:rsidRDefault="00B65E11" w:rsidP="00403DDB">
      <w:pPr>
        <w:suppressAutoHyphens/>
        <w:spacing w:after="0" w:line="240" w:lineRule="auto"/>
        <w:ind w:firstLine="709"/>
        <w:jc w:val="both"/>
        <w:rPr>
          <w:rFonts w:ascii="Times New Roman" w:hAnsi="Times New Roman" w:cs="Times New Roman"/>
          <w:sz w:val="28"/>
          <w:szCs w:val="28"/>
          <w:lang w:val="en-US" w:eastAsia="ar-SA"/>
        </w:rPr>
      </w:pPr>
      <w:r w:rsidRPr="00403DDB">
        <w:rPr>
          <w:rFonts w:ascii="Times New Roman" w:hAnsi="Times New Roman" w:cs="Times New Roman"/>
          <w:sz w:val="28"/>
          <w:szCs w:val="28"/>
          <w:lang w:val="en-US" w:eastAsia="ru-RU"/>
        </w:rPr>
        <w:t>The unitary constitution relates to the parliament. It follows parliamentary system of power. The unitary constitution establishes a unitary system of government where a central government does exist. Although units are associated with that government, sovereignty is controlled by the central government.</w:t>
      </w:r>
    </w:p>
    <w:p w:rsidR="00B65E11" w:rsidRPr="00295DC2" w:rsidRDefault="00B65E11" w:rsidP="00182EF9">
      <w:pPr>
        <w:suppressAutoHyphens/>
        <w:spacing w:after="0" w:line="240" w:lineRule="auto"/>
        <w:jc w:val="center"/>
        <w:rPr>
          <w:rFonts w:ascii="Times New Roman" w:hAnsi="Times New Roman" w:cs="Times New Roman"/>
          <w:sz w:val="28"/>
          <w:szCs w:val="28"/>
          <w:lang w:val="en-US" w:eastAsia="ar-SA"/>
        </w:rPr>
      </w:pPr>
    </w:p>
    <w:p w:rsidR="00B65E11" w:rsidRPr="00182EF9" w:rsidRDefault="00B65E11" w:rsidP="00182EF9">
      <w:pPr>
        <w:suppressAutoHyphens/>
        <w:spacing w:after="0" w:line="240" w:lineRule="auto"/>
        <w:jc w:val="center"/>
        <w:rPr>
          <w:rFonts w:ascii="Times New Roman" w:hAnsi="Times New Roman" w:cs="Times New Roman"/>
          <w:sz w:val="28"/>
          <w:szCs w:val="28"/>
          <w:lang w:val="en-US" w:eastAsia="ar-SA"/>
        </w:rPr>
      </w:pPr>
      <w:r w:rsidRPr="00182EF9">
        <w:rPr>
          <w:rFonts w:ascii="Times New Roman" w:hAnsi="Times New Roman" w:cs="Times New Roman"/>
          <w:sz w:val="28"/>
          <w:szCs w:val="28"/>
          <w:lang w:eastAsia="ar-SA"/>
        </w:rPr>
        <w:t>Текст</w:t>
      </w:r>
      <w:r w:rsidRPr="00182EF9">
        <w:rPr>
          <w:rFonts w:ascii="Times New Roman" w:hAnsi="Times New Roman" w:cs="Times New Roman"/>
          <w:sz w:val="28"/>
          <w:szCs w:val="28"/>
          <w:lang w:val="en-US" w:eastAsia="ar-SA"/>
        </w:rPr>
        <w:t xml:space="preserve"> № 5</w:t>
      </w:r>
    </w:p>
    <w:p w:rsidR="00B65E11" w:rsidRPr="00403DDB" w:rsidRDefault="00B65E11" w:rsidP="00403DDB">
      <w:pPr>
        <w:suppressAutoHyphens/>
        <w:spacing w:after="0" w:line="240" w:lineRule="auto"/>
        <w:ind w:firstLine="709"/>
        <w:jc w:val="both"/>
        <w:rPr>
          <w:rFonts w:ascii="Times New Roman" w:hAnsi="Times New Roman" w:cs="Times New Roman"/>
          <w:sz w:val="28"/>
          <w:szCs w:val="28"/>
          <w:lang w:val="en-US" w:eastAsia="ru-RU"/>
        </w:rPr>
      </w:pPr>
      <w:r w:rsidRPr="00403DDB">
        <w:rPr>
          <w:rFonts w:ascii="Times New Roman" w:hAnsi="Times New Roman" w:cs="Times New Roman"/>
          <w:sz w:val="28"/>
          <w:szCs w:val="28"/>
          <w:lang w:val="en-US" w:eastAsia="ru-RU"/>
        </w:rPr>
        <w:t xml:space="preserve">The Russian Federation was established by the Constitution of 1993. Under the Constitution Russia is a democratic federative law-governed state with a republican form of government. The Russian Federation consists of 83 constituent </w:t>
      </w:r>
      <w:r w:rsidRPr="00403DDB">
        <w:rPr>
          <w:rFonts w:ascii="Times New Roman" w:hAnsi="Times New Roman" w:cs="Times New Roman"/>
          <w:sz w:val="28"/>
          <w:szCs w:val="28"/>
          <w:lang w:val="en-US" w:eastAsia="ru-RU"/>
        </w:rPr>
        <w:lastRenderedPageBreak/>
        <w:t>entities (republics, regions, and territories, cities of federal significance, the autonomous regions and one autonomous area, which have equal rights). The authorities of the constituent entities have the right to pass laws independently of the federal government. The laws of the subjects of the Russian Federation may not contradict federal laws. In case of conflicts between federal and local authorities, the President uses consensual procedures to resolve the problem. In the event a consensus is not reached, the dispute is transferred to the appropriate court for its resolution.</w:t>
      </w:r>
    </w:p>
    <w:p w:rsidR="00B65E11" w:rsidRPr="00403DDB" w:rsidRDefault="00B65E11" w:rsidP="00403DDB">
      <w:pPr>
        <w:suppressAutoHyphens/>
        <w:spacing w:after="0" w:line="240" w:lineRule="auto"/>
        <w:ind w:firstLine="709"/>
        <w:jc w:val="both"/>
        <w:rPr>
          <w:rFonts w:ascii="Times New Roman" w:hAnsi="Times New Roman" w:cs="Times New Roman"/>
          <w:sz w:val="28"/>
          <w:szCs w:val="28"/>
          <w:lang w:val="en-US" w:eastAsia="ru-RU"/>
        </w:rPr>
      </w:pPr>
      <w:r w:rsidRPr="00403DDB">
        <w:rPr>
          <w:rFonts w:ascii="Times New Roman" w:hAnsi="Times New Roman" w:cs="Times New Roman"/>
          <w:sz w:val="28"/>
          <w:szCs w:val="28"/>
          <w:lang w:val="en-US" w:eastAsia="ru-RU"/>
        </w:rPr>
        <w:t>The President of the Russian Federation is the head of state. He is the Supreme Commander-in-Chief of the Armed Forces of the Russian Federation. The President organizes and heads the Security Council of Russia, signs treaties, enforces the law. The President appoints ministers, who are subject to approval by the Federal Assembly. He nominates judges to the Constitutional Court, the Supreme Court and the Higher Arbitration Court of the Russian Federation, and the Procurator-General of the Russian Federation. The President has the right to introduce the state of emergency within the Russian Federation. He announces pre-term elections. He has the right to suspend the acts of executive bodies of the Russian Federation members, if they contradict the Constitution of the Russian Federation, federal laws or the international obligations of the Russian Federation.</w:t>
      </w:r>
    </w:p>
    <w:p w:rsidR="00B65E11" w:rsidRPr="00403DDB" w:rsidRDefault="00B65E11" w:rsidP="00403DDB">
      <w:pPr>
        <w:suppressAutoHyphens/>
        <w:spacing w:after="0" w:line="240" w:lineRule="auto"/>
        <w:ind w:firstLine="709"/>
        <w:jc w:val="both"/>
        <w:rPr>
          <w:rFonts w:ascii="Times New Roman" w:hAnsi="Times New Roman" w:cs="Times New Roman"/>
          <w:sz w:val="28"/>
          <w:szCs w:val="28"/>
          <w:lang w:val="en-US" w:eastAsia="ru-RU"/>
        </w:rPr>
      </w:pPr>
      <w:r w:rsidRPr="00403DDB">
        <w:rPr>
          <w:rFonts w:ascii="Times New Roman" w:hAnsi="Times New Roman" w:cs="Times New Roman"/>
          <w:sz w:val="28"/>
          <w:szCs w:val="28"/>
          <w:lang w:val="en-US" w:eastAsia="ru-RU"/>
        </w:rPr>
        <w:t>State power in the Russian Federation is exercised on the basis of its separation into legislative, executive and judicial branches. Each of them is balanced by the President.</w:t>
      </w:r>
    </w:p>
    <w:p w:rsidR="00B65E11" w:rsidRPr="00403DDB" w:rsidRDefault="00B65E11" w:rsidP="00403DDB">
      <w:pPr>
        <w:suppressAutoHyphens/>
        <w:spacing w:after="0" w:line="240" w:lineRule="auto"/>
        <w:ind w:firstLine="709"/>
        <w:jc w:val="both"/>
        <w:rPr>
          <w:rFonts w:ascii="Times New Roman" w:hAnsi="Times New Roman" w:cs="Times New Roman"/>
          <w:sz w:val="28"/>
          <w:szCs w:val="28"/>
          <w:lang w:val="en-US" w:eastAsia="ru-RU"/>
        </w:rPr>
      </w:pPr>
      <w:r w:rsidRPr="00403DDB">
        <w:rPr>
          <w:rFonts w:ascii="Times New Roman" w:hAnsi="Times New Roman" w:cs="Times New Roman"/>
          <w:sz w:val="28"/>
          <w:szCs w:val="28"/>
          <w:lang w:val="en-US" w:eastAsia="ru-RU"/>
        </w:rPr>
        <w:t>The legislative power is vested in the Federal Assembly (the Parliament). It consists of two chambers: the Federation Council (the upper chamber) and the State Duma (the lower chamber). The two chambers of the Federal Assembly possess different powers and responsibilities, the State Duma being the more powerful. The Federation Council includes two representatives from each constituent entity of the Russian Federation, one from the representative and one from the executive bodies of the subject of the Federation.</w:t>
      </w:r>
    </w:p>
    <w:p w:rsidR="00B65E11" w:rsidRPr="00403DDB" w:rsidRDefault="00B65E11" w:rsidP="00403DDB">
      <w:pPr>
        <w:suppressAutoHyphens/>
        <w:spacing w:after="0" w:line="240" w:lineRule="auto"/>
        <w:ind w:firstLine="709"/>
        <w:jc w:val="both"/>
        <w:rPr>
          <w:rFonts w:ascii="Times New Roman" w:hAnsi="Times New Roman" w:cs="Times New Roman"/>
          <w:sz w:val="28"/>
          <w:szCs w:val="28"/>
          <w:lang w:val="en-US" w:eastAsia="ru-RU"/>
        </w:rPr>
      </w:pPr>
      <w:r w:rsidRPr="00403DDB">
        <w:rPr>
          <w:rFonts w:ascii="Times New Roman" w:hAnsi="Times New Roman" w:cs="Times New Roman"/>
          <w:sz w:val="28"/>
          <w:szCs w:val="28"/>
          <w:lang w:val="en-US" w:eastAsia="ru-RU"/>
        </w:rPr>
        <w:t>The State Duma consists of 450 deputies and is elected for a term of 4 years. In December 2008 the term was extended to 5 years. Each chamber elects a chairman (the Speaker) to control the internal procedures of the chamber. The Federal Assembly is a permanently functioning body. The Federation Council and the State Duma sit separately. Their sessions are open (public). Each of the Houses forms committees and commissions and holds hearings on the appropriate issues. Bills may be initiated by each chamber. But to become a law a bill must be approved by both chambers and signed by the President. The President may veto the bill.</w:t>
      </w:r>
    </w:p>
    <w:p w:rsidR="00B65E11" w:rsidRPr="00403DDB" w:rsidRDefault="00B65E11" w:rsidP="00403DDB">
      <w:pPr>
        <w:suppressAutoHyphens/>
        <w:spacing w:after="0" w:line="240" w:lineRule="auto"/>
        <w:ind w:firstLine="709"/>
        <w:jc w:val="both"/>
        <w:rPr>
          <w:rFonts w:ascii="Times New Roman" w:hAnsi="Times New Roman" w:cs="Times New Roman"/>
          <w:sz w:val="28"/>
          <w:szCs w:val="28"/>
          <w:lang w:val="en-US" w:eastAsia="ru-RU"/>
        </w:rPr>
      </w:pPr>
      <w:r w:rsidRPr="00403DDB">
        <w:rPr>
          <w:rFonts w:ascii="Times New Roman" w:hAnsi="Times New Roman" w:cs="Times New Roman"/>
          <w:sz w:val="28"/>
          <w:szCs w:val="28"/>
          <w:lang w:val="en-US" w:eastAsia="ru-RU"/>
        </w:rPr>
        <w:t xml:space="preserve">The executive power is exercised by the Government which consists of the Chairman of the Government (the Prime Minister), deputy chairmen and federal ministers. The Prime Minister is appointed by the President with the consent of the State Duma. Should the selected candidate be rejected three times, the President appoints the Prime Minister himself, dissolves the State Duma and announces new elections. The Prime Minister proposes to the President his candidates for the offices of federal ministers. The Government presents a draft budget to be </w:t>
      </w:r>
      <w:r w:rsidRPr="00403DDB">
        <w:rPr>
          <w:rFonts w:ascii="Times New Roman" w:hAnsi="Times New Roman" w:cs="Times New Roman"/>
          <w:sz w:val="28"/>
          <w:szCs w:val="28"/>
          <w:lang w:val="en-US" w:eastAsia="ru-RU"/>
        </w:rPr>
        <w:lastRenderedPageBreak/>
        <w:t>discussed by the State Duma and provides its implementation as well as realization of financial, credit and monetary policies. It carries out measures to ensure legality, rights and freedoms of citizens, protects property, public order and combats crimes. The Government ensures state security and the realization of foreign policy. It pursues a uniform state policy in the sphere of culture, science, education, social security, health and ecology.</w:t>
      </w:r>
    </w:p>
    <w:p w:rsidR="00B65E11" w:rsidRPr="00403DDB" w:rsidRDefault="00B65E11" w:rsidP="00403DDB">
      <w:pPr>
        <w:suppressAutoHyphens/>
        <w:spacing w:after="0" w:line="240" w:lineRule="auto"/>
        <w:ind w:firstLine="709"/>
        <w:jc w:val="both"/>
        <w:rPr>
          <w:rFonts w:ascii="Times New Roman" w:hAnsi="Times New Roman" w:cs="Times New Roman"/>
          <w:sz w:val="28"/>
          <w:szCs w:val="28"/>
          <w:lang w:val="en-US" w:eastAsia="ar-SA"/>
        </w:rPr>
      </w:pPr>
      <w:r w:rsidRPr="00403DDB">
        <w:rPr>
          <w:rFonts w:ascii="Times New Roman" w:hAnsi="Times New Roman" w:cs="Times New Roman"/>
          <w:sz w:val="28"/>
          <w:szCs w:val="28"/>
          <w:lang w:val="en-US" w:eastAsia="ru-RU"/>
        </w:rPr>
        <w:t>Justice in the Russian Federation is treated as a special type of state activity. It is administered by courts of law unified within a single judicial system which is independent of other state systems. The aim of justice in Russia is to safeguard both the citizens’ rights and interests as well as those of the state and individual institutions, enterprises and organizations. Judicial power is effected by means of constitutional, civil, administrative and criminal judicial proceedings. Judges are independent and subject only to the Constitution of the Russian Federation and federal law.</w:t>
      </w:r>
    </w:p>
    <w:p w:rsidR="00B65E11" w:rsidRPr="004C1DEA" w:rsidRDefault="00B65E11" w:rsidP="008655F3">
      <w:pPr>
        <w:suppressAutoHyphens/>
        <w:spacing w:after="0" w:line="240" w:lineRule="auto"/>
        <w:jc w:val="both"/>
        <w:rPr>
          <w:rFonts w:ascii="Times New Roman" w:hAnsi="Times New Roman" w:cs="Times New Roman"/>
          <w:sz w:val="28"/>
          <w:szCs w:val="28"/>
          <w:lang w:val="en-US" w:eastAsia="ar-SA"/>
        </w:rPr>
      </w:pPr>
    </w:p>
    <w:p w:rsidR="00B65E11" w:rsidRPr="00182EF9" w:rsidRDefault="00B65E11" w:rsidP="00182EF9">
      <w:pPr>
        <w:suppressAutoHyphens/>
        <w:spacing w:after="0" w:line="240" w:lineRule="auto"/>
        <w:jc w:val="center"/>
        <w:rPr>
          <w:rFonts w:ascii="Times New Roman" w:hAnsi="Times New Roman" w:cs="Times New Roman"/>
          <w:b/>
          <w:bCs/>
          <w:sz w:val="28"/>
          <w:szCs w:val="28"/>
          <w:lang w:eastAsia="ar-SA"/>
        </w:rPr>
      </w:pPr>
      <w:r w:rsidRPr="00182EF9">
        <w:rPr>
          <w:rFonts w:ascii="Times New Roman" w:hAnsi="Times New Roman" w:cs="Times New Roman"/>
          <w:b/>
          <w:bCs/>
          <w:sz w:val="28"/>
          <w:szCs w:val="28"/>
          <w:lang w:eastAsia="ar-SA"/>
        </w:rPr>
        <w:t>Немецкий язык</w:t>
      </w:r>
    </w:p>
    <w:p w:rsidR="00B65E11" w:rsidRPr="00182EF9" w:rsidRDefault="00B65E11" w:rsidP="00182EF9">
      <w:pPr>
        <w:keepNext/>
        <w:keepLines/>
        <w:suppressAutoHyphens/>
        <w:spacing w:after="0" w:line="240" w:lineRule="auto"/>
        <w:jc w:val="center"/>
        <w:outlineLvl w:val="2"/>
        <w:rPr>
          <w:rFonts w:ascii="Times New Roman" w:hAnsi="Times New Roman" w:cs="Times New Roman"/>
          <w:sz w:val="28"/>
          <w:szCs w:val="28"/>
          <w:lang w:eastAsia="ru-RU"/>
        </w:rPr>
      </w:pPr>
    </w:p>
    <w:p w:rsidR="00B65E11" w:rsidRPr="00182EF9" w:rsidRDefault="00B65E11" w:rsidP="00182EF9">
      <w:pPr>
        <w:keepNext/>
        <w:keepLines/>
        <w:suppressAutoHyphens/>
        <w:spacing w:after="0" w:line="240" w:lineRule="auto"/>
        <w:jc w:val="center"/>
        <w:outlineLvl w:val="2"/>
        <w:rPr>
          <w:rFonts w:ascii="Times New Roman" w:hAnsi="Times New Roman" w:cs="Times New Roman"/>
          <w:sz w:val="28"/>
          <w:szCs w:val="28"/>
          <w:lang w:eastAsia="ru-RU"/>
        </w:rPr>
      </w:pPr>
      <w:r w:rsidRPr="00182EF9">
        <w:rPr>
          <w:rFonts w:ascii="Times New Roman" w:hAnsi="Times New Roman" w:cs="Times New Roman"/>
          <w:sz w:val="28"/>
          <w:szCs w:val="28"/>
          <w:lang w:eastAsia="ru-RU"/>
        </w:rPr>
        <w:t>Тест</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eastAsia="ar-SA"/>
        </w:rPr>
      </w:pP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eastAsia="ar-SA"/>
        </w:rPr>
      </w:pPr>
      <w:r w:rsidRPr="00182EF9">
        <w:rPr>
          <w:rFonts w:ascii="Times New Roman" w:hAnsi="Times New Roman" w:cs="Times New Roman"/>
          <w:sz w:val="28"/>
          <w:szCs w:val="28"/>
          <w:lang w:eastAsia="ar-SA"/>
        </w:rPr>
        <w:t>Вариант 1</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eastAsia="ar-SA"/>
        </w:rPr>
      </w:pPr>
      <w:r w:rsidRPr="00182EF9">
        <w:rPr>
          <w:rFonts w:ascii="Times New Roman" w:hAnsi="Times New Roman" w:cs="Times New Roman"/>
          <w:sz w:val="28"/>
          <w:szCs w:val="28"/>
          <w:lang w:eastAsia="ar-SA"/>
        </w:rPr>
        <w:t>Выберите предложения с прямым порядком слов:</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w:t>
      </w:r>
      <w:r w:rsidRPr="00182EF9">
        <w:rPr>
          <w:rFonts w:ascii="Times New Roman" w:hAnsi="Times New Roman" w:cs="Times New Roman"/>
          <w:sz w:val="28"/>
          <w:szCs w:val="28"/>
          <w:lang w:val="de-DE" w:eastAsia="ar-SA"/>
        </w:rPr>
        <w:tab/>
        <w:t>a) Man spricht in der Deutschstunde nur Deutsch;</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b) Meiner Schwester gefallen Liebesromane;</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c) Von nichts kommt nichts.</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w:t>
      </w:r>
      <w:r w:rsidRPr="00182EF9">
        <w:rPr>
          <w:rFonts w:ascii="Times New Roman" w:hAnsi="Times New Roman" w:cs="Times New Roman"/>
          <w:sz w:val="28"/>
          <w:szCs w:val="28"/>
          <w:lang w:val="de-DE" w:eastAsia="ar-SA"/>
        </w:rPr>
        <w:tab/>
        <w:t>a) Am Morgen taute der Schnee weg;</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b) Der Schnee taute am Morgen weg;</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c) Ende März taute der Schnee weg.</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eastAsia="ar-SA"/>
        </w:rPr>
      </w:pPr>
      <w:r w:rsidRPr="00182EF9">
        <w:rPr>
          <w:rFonts w:ascii="Times New Roman" w:hAnsi="Times New Roman" w:cs="Times New Roman"/>
          <w:sz w:val="28"/>
          <w:szCs w:val="28"/>
          <w:lang w:eastAsia="ar-SA"/>
        </w:rPr>
        <w:t>Выберите предложения с обратным порядком слов:</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3.  3.</w:t>
      </w:r>
      <w:r w:rsidRPr="00182EF9">
        <w:rPr>
          <w:rFonts w:ascii="Times New Roman" w:hAnsi="Times New Roman" w:cs="Times New Roman"/>
          <w:sz w:val="28"/>
          <w:szCs w:val="28"/>
          <w:lang w:val="de-DE" w:eastAsia="ar-SA"/>
        </w:rPr>
        <w:tab/>
        <w:t>a) Während der Vorlesung sollen die Studenten ganz Ohr sein;</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b) Eine sehr interessante Versammlung fand vor kurzem in unserem Institut statt;</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c) Es ist kalt und windig heute.</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4.</w:t>
      </w:r>
      <w:r w:rsidRPr="00182EF9">
        <w:rPr>
          <w:rFonts w:ascii="Times New Roman" w:hAnsi="Times New Roman" w:cs="Times New Roman"/>
          <w:sz w:val="28"/>
          <w:szCs w:val="28"/>
          <w:lang w:val="de-DE" w:eastAsia="ar-SA"/>
        </w:rPr>
        <w:tab/>
        <w:t>a) Man hat ihn zu einer Geldstrafe verurteilt;</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b) Langsam erhob er sich und ging zum See;</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c) Mehr als 800 000 Menschen leben heute in Woronesh.</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eastAsia="ar-SA"/>
        </w:rPr>
      </w:pPr>
      <w:r w:rsidRPr="00182EF9">
        <w:rPr>
          <w:rFonts w:ascii="Times New Roman" w:hAnsi="Times New Roman" w:cs="Times New Roman"/>
          <w:sz w:val="28"/>
          <w:szCs w:val="28"/>
          <w:lang w:eastAsia="ar-SA"/>
        </w:rPr>
        <w:t>Замените существительное соответствующим личным местоимением:</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5.</w:t>
      </w:r>
      <w:r w:rsidRPr="00182EF9">
        <w:rPr>
          <w:rFonts w:ascii="Times New Roman" w:hAnsi="Times New Roman" w:cs="Times New Roman"/>
          <w:sz w:val="28"/>
          <w:szCs w:val="28"/>
          <w:lang w:val="de-DE" w:eastAsia="ar-SA"/>
        </w:rPr>
        <w:tab/>
        <w:t>Wo liegt mein Buch? Ich finde…wieder nicht!</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es                                 b) sie                             c) ihn</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6.</w:t>
      </w:r>
      <w:r w:rsidRPr="00182EF9">
        <w:rPr>
          <w:rFonts w:ascii="Times New Roman" w:hAnsi="Times New Roman" w:cs="Times New Roman"/>
          <w:sz w:val="28"/>
          <w:szCs w:val="28"/>
          <w:lang w:val="de-DE" w:eastAsia="ar-SA"/>
        </w:rPr>
        <w:tab/>
        <w:t>Diese neue Erzählung hat auf mich einen großen Eindruck gemacht.</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…ist nicht nur interessant, sondern auch lehrreich.</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Er                                b) Sie                             c) Ihr</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eastAsia="ar-SA"/>
        </w:rPr>
      </w:pPr>
      <w:r w:rsidRPr="00182EF9">
        <w:rPr>
          <w:rFonts w:ascii="Times New Roman" w:hAnsi="Times New Roman" w:cs="Times New Roman"/>
          <w:sz w:val="28"/>
          <w:szCs w:val="28"/>
          <w:lang w:eastAsia="ar-SA"/>
        </w:rPr>
        <w:t>Выберите правильную форму глагола:</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eastAsia="ar-SA"/>
        </w:rPr>
        <w:t>7.</w:t>
      </w:r>
      <w:r w:rsidRPr="00182EF9">
        <w:rPr>
          <w:rFonts w:ascii="Times New Roman" w:hAnsi="Times New Roman" w:cs="Times New Roman"/>
          <w:sz w:val="28"/>
          <w:szCs w:val="28"/>
          <w:lang w:eastAsia="ar-SA"/>
        </w:rPr>
        <w:tab/>
      </w:r>
      <w:r w:rsidRPr="00182EF9">
        <w:rPr>
          <w:rFonts w:ascii="Times New Roman" w:hAnsi="Times New Roman" w:cs="Times New Roman"/>
          <w:sz w:val="28"/>
          <w:szCs w:val="28"/>
          <w:lang w:val="de-DE" w:eastAsia="ar-SA"/>
        </w:rPr>
        <w:t>RobertistEngl</w:t>
      </w:r>
      <w:r w:rsidRPr="00182EF9">
        <w:rPr>
          <w:rFonts w:ascii="Times New Roman" w:hAnsi="Times New Roman" w:cs="Times New Roman"/>
          <w:sz w:val="28"/>
          <w:szCs w:val="28"/>
          <w:lang w:eastAsia="ar-SA"/>
        </w:rPr>
        <w:t>ä</w:t>
      </w:r>
      <w:r w:rsidRPr="00182EF9">
        <w:rPr>
          <w:rFonts w:ascii="Times New Roman" w:hAnsi="Times New Roman" w:cs="Times New Roman"/>
          <w:sz w:val="28"/>
          <w:szCs w:val="28"/>
          <w:lang w:val="de-DE" w:eastAsia="ar-SA"/>
        </w:rPr>
        <w:t>nder</w:t>
      </w:r>
      <w:r w:rsidRPr="00182EF9">
        <w:rPr>
          <w:rFonts w:ascii="Times New Roman" w:hAnsi="Times New Roman" w:cs="Times New Roman"/>
          <w:sz w:val="28"/>
          <w:szCs w:val="28"/>
          <w:lang w:eastAsia="ar-SA"/>
        </w:rPr>
        <w:t xml:space="preserve">. </w:t>
      </w:r>
      <w:r w:rsidRPr="00182EF9">
        <w:rPr>
          <w:rFonts w:ascii="Times New Roman" w:hAnsi="Times New Roman" w:cs="Times New Roman"/>
          <w:sz w:val="28"/>
          <w:szCs w:val="28"/>
          <w:lang w:val="de-DE" w:eastAsia="ar-SA"/>
        </w:rPr>
        <w:t xml:space="preserve">Hans und Peter ...Deutsche. </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ist                               b) haben                       c) sind</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8.</w:t>
      </w:r>
      <w:r w:rsidRPr="00182EF9">
        <w:rPr>
          <w:rFonts w:ascii="Times New Roman" w:hAnsi="Times New Roman" w:cs="Times New Roman"/>
          <w:sz w:val="28"/>
          <w:szCs w:val="28"/>
          <w:lang w:val="de-DE" w:eastAsia="ar-SA"/>
        </w:rPr>
        <w:tab/>
        <w:t>Ich...heute fleißig.</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bin                              b) sind                          c) seid</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9.</w:t>
      </w:r>
      <w:r w:rsidRPr="00182EF9">
        <w:rPr>
          <w:rFonts w:ascii="Times New Roman" w:hAnsi="Times New Roman" w:cs="Times New Roman"/>
          <w:sz w:val="28"/>
          <w:szCs w:val="28"/>
          <w:lang w:val="de-DE" w:eastAsia="ar-SA"/>
        </w:rPr>
        <w:tab/>
        <w:t>Es... nicht alles Gold, was glänzt.</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ist                               b) bist                           c) hat</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10.</w:t>
      </w:r>
      <w:r w:rsidRPr="00182EF9">
        <w:rPr>
          <w:rFonts w:ascii="Times New Roman" w:hAnsi="Times New Roman" w:cs="Times New Roman"/>
          <w:sz w:val="28"/>
          <w:szCs w:val="28"/>
          <w:lang w:val="de-DE" w:eastAsia="ar-SA"/>
        </w:rPr>
        <w:tab/>
        <w:t>Wie alt...Sie?</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sind                            b) haben                       c) ist   </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11.</w:t>
      </w:r>
      <w:r w:rsidRPr="00182EF9">
        <w:rPr>
          <w:rFonts w:ascii="Times New Roman" w:hAnsi="Times New Roman" w:cs="Times New Roman"/>
          <w:sz w:val="28"/>
          <w:szCs w:val="28"/>
          <w:lang w:val="de-DE" w:eastAsia="ar-SA"/>
        </w:rPr>
        <w:tab/>
        <w:t>Meine Schwester ist verheiratet und… zwei Kinder.</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haben                         b) hat                            c) hast  </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12.</w:t>
      </w:r>
      <w:r w:rsidRPr="00182EF9">
        <w:rPr>
          <w:rFonts w:ascii="Times New Roman" w:hAnsi="Times New Roman" w:cs="Times New Roman"/>
          <w:sz w:val="28"/>
          <w:szCs w:val="28"/>
          <w:lang w:val="de-DE" w:eastAsia="ar-SA"/>
        </w:rPr>
        <w:tab/>
        <w:t>... du ein Tier zu Hause?</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hast                            b) habt                          c) hat  </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13.</w:t>
      </w:r>
      <w:r w:rsidRPr="00182EF9">
        <w:rPr>
          <w:rFonts w:ascii="Times New Roman" w:hAnsi="Times New Roman" w:cs="Times New Roman"/>
          <w:sz w:val="28"/>
          <w:szCs w:val="28"/>
          <w:lang w:val="de-DE" w:eastAsia="ar-SA"/>
        </w:rPr>
        <w:tab/>
        <w:t>Wieviel Stunden...ihr heute?</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haben                         b) habt                          c) hat  </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14.</w:t>
      </w:r>
      <w:r w:rsidRPr="00182EF9">
        <w:rPr>
          <w:rFonts w:ascii="Times New Roman" w:hAnsi="Times New Roman" w:cs="Times New Roman"/>
          <w:sz w:val="28"/>
          <w:szCs w:val="28"/>
          <w:lang w:val="de-DE" w:eastAsia="ar-SA"/>
        </w:rPr>
        <w:tab/>
        <w:t>Ich... keinen Bruder.</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hat                              b) hast                          c) habe </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15.</w:t>
      </w:r>
      <w:r w:rsidRPr="00182EF9">
        <w:rPr>
          <w:rFonts w:ascii="Times New Roman" w:hAnsi="Times New Roman" w:cs="Times New Roman"/>
          <w:sz w:val="28"/>
          <w:szCs w:val="28"/>
          <w:lang w:val="de-DE" w:eastAsia="ar-SA"/>
        </w:rPr>
        <w:tab/>
        <w:t>Der Frühling kommt, die Tage… länger, die Nächte kürzer.</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werden                       b) wird                         c) wirst</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16.</w:t>
      </w:r>
      <w:r w:rsidRPr="00182EF9">
        <w:rPr>
          <w:rFonts w:ascii="Times New Roman" w:hAnsi="Times New Roman" w:cs="Times New Roman"/>
          <w:sz w:val="28"/>
          <w:szCs w:val="28"/>
          <w:lang w:val="de-DE" w:eastAsia="ar-SA"/>
        </w:rPr>
        <w:tab/>
        <w:t>Es... dunkel.</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wird                           b) werdet                      c) werden</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17.</w:t>
      </w:r>
      <w:r w:rsidRPr="00182EF9">
        <w:rPr>
          <w:rFonts w:ascii="Times New Roman" w:hAnsi="Times New Roman" w:cs="Times New Roman"/>
          <w:sz w:val="28"/>
          <w:szCs w:val="28"/>
          <w:lang w:val="de-DE" w:eastAsia="ar-SA"/>
        </w:rPr>
        <w:tab/>
        <w:t>Ich studiere an der Fakultät für Jura. Ich... Jurist.</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werdet                        b) werde                       c) wirst</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18.</w:t>
      </w:r>
      <w:r w:rsidRPr="00182EF9">
        <w:rPr>
          <w:rFonts w:ascii="Times New Roman" w:hAnsi="Times New Roman" w:cs="Times New Roman"/>
          <w:sz w:val="28"/>
          <w:szCs w:val="28"/>
          <w:lang w:val="de-DE" w:eastAsia="ar-SA"/>
        </w:rPr>
        <w:tab/>
        <w:t>Die Zeit... alle Wunden.</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heilt                           b) heilst                         c) heilen</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 xml:space="preserve">19. </w:t>
      </w:r>
      <w:r w:rsidRPr="00182EF9">
        <w:rPr>
          <w:rFonts w:ascii="Times New Roman" w:hAnsi="Times New Roman" w:cs="Times New Roman"/>
          <w:sz w:val="28"/>
          <w:szCs w:val="28"/>
          <w:lang w:val="de-DE" w:eastAsia="ar-SA"/>
        </w:rPr>
        <w:tab/>
        <w:t>Ich...meine Freundin gewöhnlich sonntags.</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besuchen                   b) besuchst                    c) besuche  </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20.</w:t>
      </w:r>
      <w:r w:rsidRPr="00182EF9">
        <w:rPr>
          <w:rFonts w:ascii="Times New Roman" w:hAnsi="Times New Roman" w:cs="Times New Roman"/>
          <w:sz w:val="28"/>
          <w:szCs w:val="28"/>
          <w:lang w:val="de-DE" w:eastAsia="ar-SA"/>
        </w:rPr>
        <w:tab/>
        <w:t>Sie... schlecht, deshalb... sie eine Brille.</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seht, tragt                   b) sah, trägt                   c) sieht, trägt  </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21.</w:t>
      </w:r>
      <w:r w:rsidRPr="00182EF9">
        <w:rPr>
          <w:rFonts w:ascii="Times New Roman" w:hAnsi="Times New Roman" w:cs="Times New Roman"/>
          <w:sz w:val="28"/>
          <w:szCs w:val="28"/>
          <w:lang w:val="de-DE" w:eastAsia="ar-SA"/>
        </w:rPr>
        <w:tab/>
        <w:t>Peter... immer sein Wort.</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hält                             b) haltet                        c) hältet</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22.</w:t>
      </w:r>
      <w:r w:rsidRPr="00182EF9">
        <w:rPr>
          <w:rFonts w:ascii="Times New Roman" w:hAnsi="Times New Roman" w:cs="Times New Roman"/>
          <w:sz w:val="28"/>
          <w:szCs w:val="28"/>
          <w:lang w:val="de-DE" w:eastAsia="ar-SA"/>
        </w:rPr>
        <w:tab/>
        <w:t>Probieren... über Studieren.</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gieht                           b) geht                          c) gehst  </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23.</w:t>
      </w:r>
      <w:r w:rsidRPr="00182EF9">
        <w:rPr>
          <w:rFonts w:ascii="Times New Roman" w:hAnsi="Times New Roman" w:cs="Times New Roman"/>
          <w:sz w:val="28"/>
          <w:szCs w:val="28"/>
          <w:lang w:val="de-DE" w:eastAsia="ar-SA"/>
        </w:rPr>
        <w:tab/>
        <w:t>... ihr oft euren Müttern im Haushalt?</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hilft                            b) helft                          c) helfen  </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 xml:space="preserve">24. </w:t>
      </w:r>
      <w:r w:rsidRPr="00182EF9">
        <w:rPr>
          <w:rFonts w:ascii="Times New Roman" w:hAnsi="Times New Roman" w:cs="Times New Roman"/>
          <w:sz w:val="28"/>
          <w:szCs w:val="28"/>
          <w:lang w:val="de-DE" w:eastAsia="ar-SA"/>
        </w:rPr>
        <w:tab/>
        <w:t>Man... darüber nicht gern.</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spricht                        b) sprich                       c) sprecht </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25.</w:t>
      </w:r>
      <w:r w:rsidRPr="00182EF9">
        <w:rPr>
          <w:rFonts w:ascii="Times New Roman" w:hAnsi="Times New Roman" w:cs="Times New Roman"/>
          <w:sz w:val="28"/>
          <w:szCs w:val="28"/>
          <w:lang w:val="de-DE" w:eastAsia="ar-SA"/>
        </w:rPr>
        <w:tab/>
        <w:t>Der Apfel... nicht weit vom Stamm.</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fallt                            b) fället                         c) fällt</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26.</w:t>
      </w:r>
      <w:r w:rsidRPr="00182EF9">
        <w:rPr>
          <w:rFonts w:ascii="Times New Roman" w:hAnsi="Times New Roman" w:cs="Times New Roman"/>
          <w:sz w:val="28"/>
          <w:szCs w:val="28"/>
          <w:lang w:val="de-DE" w:eastAsia="ar-SA"/>
        </w:rPr>
        <w:tab/>
        <w:t>Wohin... du?</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läufst                          b) laufst                        c) läuft</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27.</w:t>
      </w:r>
      <w:r w:rsidRPr="00182EF9">
        <w:rPr>
          <w:rFonts w:ascii="Times New Roman" w:hAnsi="Times New Roman" w:cs="Times New Roman"/>
          <w:sz w:val="28"/>
          <w:szCs w:val="28"/>
          <w:lang w:val="de-DE" w:eastAsia="ar-SA"/>
        </w:rPr>
        <w:tab/>
        <w:t>... ihr Abenteuerbücher gern?</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liest                            b) lesen                         c) lest</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28.</w:t>
      </w:r>
      <w:r w:rsidRPr="00182EF9">
        <w:rPr>
          <w:rFonts w:ascii="Times New Roman" w:hAnsi="Times New Roman" w:cs="Times New Roman"/>
          <w:sz w:val="28"/>
          <w:szCs w:val="28"/>
          <w:lang w:val="de-DE" w:eastAsia="ar-SA"/>
        </w:rPr>
        <w:tab/>
        <w:t>Nachdem ich aufgestanden bin, ... ich... und... ... die Zähne.</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lastRenderedPageBreak/>
        <w:tab/>
        <w:t>a) wasche... sich, putze sich                                b) wasche... mich, putze mir</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 xml:space="preserve">c) wasche... mich, putze mich     </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29.</w:t>
      </w:r>
      <w:r w:rsidRPr="00182EF9">
        <w:rPr>
          <w:rFonts w:ascii="Times New Roman" w:hAnsi="Times New Roman" w:cs="Times New Roman"/>
          <w:sz w:val="28"/>
          <w:szCs w:val="28"/>
          <w:lang w:val="de-DE" w:eastAsia="ar-SA"/>
        </w:rPr>
        <w:tab/>
        <w:t>Man ist so alt, wie man... .</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sich fühlt                   b) mich fühle                 c) sich fühlen     </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30.</w:t>
      </w:r>
      <w:r w:rsidRPr="00182EF9">
        <w:rPr>
          <w:rFonts w:ascii="Times New Roman" w:hAnsi="Times New Roman" w:cs="Times New Roman"/>
          <w:sz w:val="28"/>
          <w:szCs w:val="28"/>
          <w:lang w:val="de-DE" w:eastAsia="ar-SA"/>
        </w:rPr>
        <w:tab/>
        <w:t>Im vorigen Jahr... er das Abitur.</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macht                        b) machte                       c) machtet</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31.</w:t>
      </w:r>
      <w:r w:rsidRPr="00182EF9">
        <w:rPr>
          <w:rFonts w:ascii="Times New Roman" w:hAnsi="Times New Roman" w:cs="Times New Roman"/>
          <w:sz w:val="28"/>
          <w:szCs w:val="28"/>
          <w:lang w:val="de-DE" w:eastAsia="ar-SA"/>
        </w:rPr>
        <w:tab/>
        <w:t>Ihr... selbst diese Frage beantworten.</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könnt                        b) konnte                        c) können</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32.</w:t>
      </w:r>
      <w:r w:rsidRPr="00182EF9">
        <w:rPr>
          <w:rFonts w:ascii="Times New Roman" w:hAnsi="Times New Roman" w:cs="Times New Roman"/>
          <w:sz w:val="28"/>
          <w:szCs w:val="28"/>
          <w:lang w:val="de-DE" w:eastAsia="ar-SA"/>
        </w:rPr>
        <w:tab/>
        <w:t>Jetzt raucht er sehr viel. Früher... er nicht so viel.</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rauchte                     b) rauchtet                      c) gerauchte</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33.</w:t>
      </w:r>
      <w:r w:rsidRPr="00182EF9">
        <w:rPr>
          <w:rFonts w:ascii="Times New Roman" w:hAnsi="Times New Roman" w:cs="Times New Roman"/>
          <w:sz w:val="28"/>
          <w:szCs w:val="28"/>
          <w:lang w:val="de-DE" w:eastAsia="ar-SA"/>
        </w:rPr>
        <w:tab/>
        <w:t>Gestern... ich einen Brief an meinen alten Freund.</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schreibte                  b) schrieb                        c) schriebe   </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34.</w:t>
      </w:r>
      <w:r w:rsidRPr="00182EF9">
        <w:rPr>
          <w:rFonts w:ascii="Times New Roman" w:hAnsi="Times New Roman" w:cs="Times New Roman"/>
          <w:sz w:val="28"/>
          <w:szCs w:val="28"/>
          <w:lang w:val="de-DE" w:eastAsia="ar-SA"/>
        </w:rPr>
        <w:tab/>
        <w:t>Am Dienstag waren wir bei unseren Verwandten zu Besuch. Wir… Abendbrot und... die letzten Neuigkeiten.</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aßen, besprachen     b) aßen, besprechen       c) essten, besprachen    </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35.</w:t>
      </w:r>
      <w:r w:rsidRPr="00182EF9">
        <w:rPr>
          <w:rFonts w:ascii="Times New Roman" w:hAnsi="Times New Roman" w:cs="Times New Roman"/>
          <w:sz w:val="28"/>
          <w:szCs w:val="28"/>
          <w:lang w:val="de-DE" w:eastAsia="ar-SA"/>
        </w:rPr>
        <w:tab/>
        <w:t>Wir... gestern im Theater, und wo... du?</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waren, warst            b) waren, war                 c) war, waren  </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36.</w:t>
      </w:r>
      <w:r w:rsidRPr="00182EF9">
        <w:rPr>
          <w:rFonts w:ascii="Times New Roman" w:hAnsi="Times New Roman" w:cs="Times New Roman"/>
          <w:sz w:val="28"/>
          <w:szCs w:val="28"/>
          <w:lang w:val="de-DE" w:eastAsia="ar-SA"/>
        </w:rPr>
        <w:tab/>
        <w:t>Es war heiß, und alle… bald Durst.</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hatten                       b) hatte                            c) habten</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37.</w:t>
      </w:r>
      <w:r w:rsidRPr="00182EF9">
        <w:rPr>
          <w:rFonts w:ascii="Times New Roman" w:hAnsi="Times New Roman" w:cs="Times New Roman"/>
          <w:sz w:val="28"/>
          <w:szCs w:val="28"/>
          <w:lang w:val="de-DE" w:eastAsia="ar-SA"/>
        </w:rPr>
        <w:tab/>
        <w:t>Hast du die Wohnung aufgeräumt? – Ja, ich... die Wohnung noch gestern... .</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habe aufräumen       b) habe aufgeräumt         c) hat aufgeräumt</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38.</w:t>
      </w:r>
      <w:r w:rsidRPr="00182EF9">
        <w:rPr>
          <w:rFonts w:ascii="Times New Roman" w:hAnsi="Times New Roman" w:cs="Times New Roman"/>
          <w:sz w:val="28"/>
          <w:szCs w:val="28"/>
          <w:lang w:val="de-DE" w:eastAsia="ar-SA"/>
        </w:rPr>
        <w:tab/>
        <w:t>Woher kennen wir uns? – Wir... uns schon einmal im Kino... .</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sind  begegnet         b) habt  begegnet             c)  sind  begegnen</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39.</w:t>
      </w:r>
      <w:r w:rsidRPr="00182EF9">
        <w:rPr>
          <w:rFonts w:ascii="Times New Roman" w:hAnsi="Times New Roman" w:cs="Times New Roman"/>
          <w:sz w:val="28"/>
          <w:szCs w:val="28"/>
          <w:lang w:val="de-DE" w:eastAsia="ar-SA"/>
        </w:rPr>
        <w:tab/>
        <w:t>Am Vormittag habe ich Tennis gespielt, und ihr... ... .</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sind spazierengehen                                        b) seid spazierengegangen</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c)  sind spazierengeangen</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40.</w:t>
      </w:r>
      <w:r w:rsidRPr="00182EF9">
        <w:rPr>
          <w:rFonts w:ascii="Times New Roman" w:hAnsi="Times New Roman" w:cs="Times New Roman"/>
          <w:sz w:val="28"/>
          <w:szCs w:val="28"/>
          <w:lang w:val="de-DE" w:eastAsia="ar-SA"/>
        </w:rPr>
        <w:tab/>
        <w:t xml:space="preserve">Herr Schröder ist mit dieser Künstlerin seit Jahren bekannt. Sie... einander im Jahre 1879... </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haben kennengelernt                                       b) haben kennenlernen</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 xml:space="preserve">c) habt kennengelernt   </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41.</w:t>
      </w:r>
      <w:r w:rsidRPr="00182EF9">
        <w:rPr>
          <w:rFonts w:ascii="Times New Roman" w:hAnsi="Times New Roman" w:cs="Times New Roman"/>
          <w:sz w:val="28"/>
          <w:szCs w:val="28"/>
          <w:lang w:val="de-DE" w:eastAsia="ar-SA"/>
        </w:rPr>
        <w:tab/>
        <w:t>Stefan war am Montag sehr blaß. Vielleicht... er am Sonntag schlecht... .</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hast geschlafen         b) hatte  geschlafen       c) hatte geschliefen</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42.</w:t>
      </w:r>
      <w:r w:rsidRPr="00182EF9">
        <w:rPr>
          <w:rFonts w:ascii="Times New Roman" w:hAnsi="Times New Roman" w:cs="Times New Roman"/>
          <w:sz w:val="28"/>
          <w:szCs w:val="28"/>
          <w:lang w:val="de-DE" w:eastAsia="ar-SA"/>
        </w:rPr>
        <w:tab/>
        <w:t>Wir reisten im Juni ab. Die Fahrkarten... wir im Mai... .</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habt besorgt              b) hatten  besorgt          c) hatten besorgen</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43.</w:t>
      </w:r>
      <w:r w:rsidRPr="00182EF9">
        <w:rPr>
          <w:rFonts w:ascii="Times New Roman" w:hAnsi="Times New Roman" w:cs="Times New Roman"/>
          <w:sz w:val="28"/>
          <w:szCs w:val="28"/>
          <w:lang w:val="de-DE" w:eastAsia="ar-SA"/>
        </w:rPr>
        <w:tab/>
        <w:t>Nachdem sie das Museum... , fand die Besprechung statt.</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besucht  haben          b) besuchen haben        c) besucht  hatten   </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44.</w:t>
      </w:r>
      <w:r w:rsidRPr="00182EF9">
        <w:rPr>
          <w:rFonts w:ascii="Times New Roman" w:hAnsi="Times New Roman" w:cs="Times New Roman"/>
          <w:sz w:val="28"/>
          <w:szCs w:val="28"/>
          <w:lang w:val="de-DE" w:eastAsia="ar-SA"/>
        </w:rPr>
        <w:tab/>
        <w:t>Die besten Studenten... in der nächsten Woche nach Deutschland... .</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werden fahren           b) wurden fahren          c) werdet gefahren</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45.</w:t>
      </w:r>
      <w:r w:rsidRPr="00182EF9">
        <w:rPr>
          <w:rFonts w:ascii="Times New Roman" w:hAnsi="Times New Roman" w:cs="Times New Roman"/>
          <w:sz w:val="28"/>
          <w:szCs w:val="28"/>
          <w:lang w:val="de-DE" w:eastAsia="ar-SA"/>
        </w:rPr>
        <w:tab/>
        <w:t>Was hast du  heute abend vor? Ich... zu Hause... .</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werde bin                  b) werde gewesen         c) werde sein</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eastAsia="ar-SA"/>
        </w:rPr>
      </w:pPr>
      <w:r w:rsidRPr="00182EF9">
        <w:rPr>
          <w:rFonts w:ascii="Times New Roman" w:hAnsi="Times New Roman" w:cs="Times New Roman"/>
          <w:sz w:val="28"/>
          <w:szCs w:val="28"/>
          <w:lang w:eastAsia="ar-SA"/>
        </w:rPr>
        <w:t>Вариант 2</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eastAsia="ar-SA"/>
        </w:rPr>
      </w:pPr>
      <w:r w:rsidRPr="00182EF9">
        <w:rPr>
          <w:rFonts w:ascii="Times New Roman" w:hAnsi="Times New Roman" w:cs="Times New Roman"/>
          <w:sz w:val="28"/>
          <w:szCs w:val="28"/>
          <w:lang w:eastAsia="ar-SA"/>
        </w:rPr>
        <w:lastRenderedPageBreak/>
        <w:t>Выберите предложения с прямым порядком слов:</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w:t>
      </w:r>
      <w:r w:rsidRPr="00182EF9">
        <w:rPr>
          <w:rFonts w:ascii="Times New Roman" w:hAnsi="Times New Roman" w:cs="Times New Roman"/>
          <w:sz w:val="28"/>
          <w:szCs w:val="28"/>
          <w:lang w:val="de-DE" w:eastAsia="ar-SA"/>
        </w:rPr>
        <w:tab/>
        <w:t>a) Ich arbeite als Lehrer in der Schule;</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b) Seit 1998 studiere ich an der Universität;</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c) Morgen gehen wir alle ins Theater.</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w:t>
      </w:r>
      <w:r w:rsidRPr="00182EF9">
        <w:rPr>
          <w:rFonts w:ascii="Times New Roman" w:hAnsi="Times New Roman" w:cs="Times New Roman"/>
          <w:sz w:val="28"/>
          <w:szCs w:val="28"/>
          <w:lang w:val="de-DE" w:eastAsia="ar-SA"/>
        </w:rPr>
        <w:tab/>
        <w:t>a) In Berlin gibt es viele Museen;</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b) Im Frühling werden die Nächte kürzer;</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c) Wir freuen uns schon auf  Weihnachten.</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eastAsia="ar-SA"/>
        </w:rPr>
      </w:pPr>
      <w:r w:rsidRPr="00182EF9">
        <w:rPr>
          <w:rFonts w:ascii="Times New Roman" w:hAnsi="Times New Roman" w:cs="Times New Roman"/>
          <w:sz w:val="28"/>
          <w:szCs w:val="28"/>
          <w:lang w:eastAsia="ar-SA"/>
        </w:rPr>
        <w:t>Выберите предложения  с обратным порядком слов:</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3.  3.</w:t>
      </w:r>
      <w:r w:rsidRPr="00182EF9">
        <w:rPr>
          <w:rFonts w:ascii="Times New Roman" w:hAnsi="Times New Roman" w:cs="Times New Roman"/>
          <w:sz w:val="28"/>
          <w:szCs w:val="28"/>
          <w:lang w:val="de-DE" w:eastAsia="ar-SA"/>
        </w:rPr>
        <w:tab/>
        <w:t>a) Man kann «Aspirin» in jeder Apotheke kaufen;</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b) Dieser Junge gefällt mir nicht;</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c) Am Abend können Sie hier gute Musik hören.</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4.</w:t>
      </w:r>
      <w:r w:rsidRPr="00182EF9">
        <w:rPr>
          <w:rFonts w:ascii="Times New Roman" w:hAnsi="Times New Roman" w:cs="Times New Roman"/>
          <w:sz w:val="28"/>
          <w:szCs w:val="28"/>
          <w:lang w:val="de-DE" w:eastAsia="ar-SA"/>
        </w:rPr>
        <w:tab/>
        <w:t>a) Meine Mutter kommt heute spät nach Hause;</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b) In 2 Tagen fahre ich nach München;</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c) Anna ist eine sehr nette und kluge Frau.</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eastAsia="ar-SA"/>
        </w:rPr>
      </w:pPr>
      <w:r w:rsidRPr="00182EF9">
        <w:rPr>
          <w:rFonts w:ascii="Times New Roman" w:hAnsi="Times New Roman" w:cs="Times New Roman"/>
          <w:sz w:val="28"/>
          <w:szCs w:val="28"/>
          <w:lang w:eastAsia="ar-SA"/>
        </w:rPr>
        <w:t>Замените существительное соответствующим личным местоимением:</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5.</w:t>
      </w:r>
      <w:r w:rsidRPr="00182EF9">
        <w:rPr>
          <w:rFonts w:ascii="Times New Roman" w:hAnsi="Times New Roman" w:cs="Times New Roman"/>
          <w:sz w:val="28"/>
          <w:szCs w:val="28"/>
          <w:lang w:val="de-DE" w:eastAsia="ar-SA"/>
        </w:rPr>
        <w:tab/>
        <w:t>Wo hast du Peter gefunden? Ich habe… auch gesucht.</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sie                                b) es                             c) ihn</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6.</w:t>
      </w:r>
      <w:r w:rsidRPr="00182EF9">
        <w:rPr>
          <w:rFonts w:ascii="Times New Roman" w:hAnsi="Times New Roman" w:cs="Times New Roman"/>
          <w:sz w:val="28"/>
          <w:szCs w:val="28"/>
          <w:lang w:val="de-DE" w:eastAsia="ar-SA"/>
        </w:rPr>
        <w:tab/>
        <w:t>Mein neuer Freund ist sehr lieb. Und… ist auch klug.</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ihm                              b) ihr                            c) er</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eastAsia="ar-SA"/>
        </w:rPr>
      </w:pPr>
      <w:r w:rsidRPr="00182EF9">
        <w:rPr>
          <w:rFonts w:ascii="Times New Roman" w:hAnsi="Times New Roman" w:cs="Times New Roman"/>
          <w:sz w:val="28"/>
          <w:szCs w:val="28"/>
          <w:lang w:eastAsia="ar-SA"/>
        </w:rPr>
        <w:t>Выберите правильную форму глагола:</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eastAsia="ar-SA"/>
        </w:rPr>
        <w:t>7.</w:t>
      </w:r>
      <w:r w:rsidRPr="00182EF9">
        <w:rPr>
          <w:rFonts w:ascii="Times New Roman" w:hAnsi="Times New Roman" w:cs="Times New Roman"/>
          <w:sz w:val="28"/>
          <w:szCs w:val="28"/>
          <w:lang w:eastAsia="ar-SA"/>
        </w:rPr>
        <w:tab/>
      </w:r>
      <w:r w:rsidRPr="00182EF9">
        <w:rPr>
          <w:rFonts w:ascii="Times New Roman" w:hAnsi="Times New Roman" w:cs="Times New Roman"/>
          <w:sz w:val="28"/>
          <w:szCs w:val="28"/>
          <w:lang w:val="de-DE" w:eastAsia="ar-SA"/>
        </w:rPr>
        <w:t>PabloistSpanier</w:t>
      </w:r>
      <w:r w:rsidRPr="00182EF9">
        <w:rPr>
          <w:rFonts w:ascii="Times New Roman" w:hAnsi="Times New Roman" w:cs="Times New Roman"/>
          <w:sz w:val="28"/>
          <w:szCs w:val="28"/>
          <w:lang w:eastAsia="ar-SA"/>
        </w:rPr>
        <w:t xml:space="preserve">. </w:t>
      </w:r>
      <w:r w:rsidRPr="00182EF9">
        <w:rPr>
          <w:rFonts w:ascii="Times New Roman" w:hAnsi="Times New Roman" w:cs="Times New Roman"/>
          <w:sz w:val="28"/>
          <w:szCs w:val="28"/>
          <w:lang w:val="de-DE" w:eastAsia="ar-SA"/>
        </w:rPr>
        <w:t xml:space="preserve">Tobias und Nils... Deutsche. </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hat                             b) sind                           c) haben</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8.</w:t>
      </w:r>
      <w:r w:rsidRPr="00182EF9">
        <w:rPr>
          <w:rFonts w:ascii="Times New Roman" w:hAnsi="Times New Roman" w:cs="Times New Roman"/>
          <w:sz w:val="28"/>
          <w:szCs w:val="28"/>
          <w:lang w:val="de-DE" w:eastAsia="ar-SA"/>
        </w:rPr>
        <w:tab/>
        <w:t>Ich... heute zu viel.</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arbeitet                      b) arbeitest                    c) arbeite</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9.</w:t>
      </w:r>
      <w:r w:rsidRPr="00182EF9">
        <w:rPr>
          <w:rFonts w:ascii="Times New Roman" w:hAnsi="Times New Roman" w:cs="Times New Roman"/>
          <w:sz w:val="28"/>
          <w:szCs w:val="28"/>
          <w:lang w:val="de-DE" w:eastAsia="ar-SA"/>
        </w:rPr>
        <w:tab/>
        <w:t>Ǘbung... den Meister.</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mache                       b) macht                        c) machen</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10.</w:t>
      </w:r>
      <w:r w:rsidRPr="00182EF9">
        <w:rPr>
          <w:rFonts w:ascii="Times New Roman" w:hAnsi="Times New Roman" w:cs="Times New Roman"/>
          <w:sz w:val="28"/>
          <w:szCs w:val="28"/>
          <w:lang w:val="de-DE" w:eastAsia="ar-SA"/>
        </w:rPr>
        <w:tab/>
        <w:t>Wo...Sie?</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wohnen                     b) wohnt                       c) wohne   </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11.</w:t>
      </w:r>
      <w:r w:rsidRPr="00182EF9">
        <w:rPr>
          <w:rFonts w:ascii="Times New Roman" w:hAnsi="Times New Roman" w:cs="Times New Roman"/>
          <w:sz w:val="28"/>
          <w:szCs w:val="28"/>
          <w:lang w:val="de-DE" w:eastAsia="ar-SA"/>
        </w:rPr>
        <w:tab/>
        <w:t>Mein Bruder ist ledig und… keine Kinder.</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haben                        b) hast                           c) hat</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12.</w:t>
      </w:r>
      <w:r w:rsidRPr="00182EF9">
        <w:rPr>
          <w:rFonts w:ascii="Times New Roman" w:hAnsi="Times New Roman" w:cs="Times New Roman"/>
          <w:sz w:val="28"/>
          <w:szCs w:val="28"/>
          <w:lang w:val="de-DE" w:eastAsia="ar-SA"/>
        </w:rPr>
        <w:tab/>
        <w:t>... Sie nach Leipzig mit dem Bus?</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Fahren                       b) Fährt                         c) Fahre  </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13.</w:t>
      </w:r>
      <w:r w:rsidRPr="00182EF9">
        <w:rPr>
          <w:rFonts w:ascii="Times New Roman" w:hAnsi="Times New Roman" w:cs="Times New Roman"/>
          <w:sz w:val="28"/>
          <w:szCs w:val="28"/>
          <w:lang w:val="de-DE" w:eastAsia="ar-SA"/>
        </w:rPr>
        <w:tab/>
        <w:t>Wieviel CDs... du zu Hause?</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hat                             b) hast                           c)  habt</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14.</w:t>
      </w:r>
      <w:r w:rsidRPr="00182EF9">
        <w:rPr>
          <w:rFonts w:ascii="Times New Roman" w:hAnsi="Times New Roman" w:cs="Times New Roman"/>
          <w:sz w:val="28"/>
          <w:szCs w:val="28"/>
          <w:lang w:val="de-DE" w:eastAsia="ar-SA"/>
        </w:rPr>
        <w:tab/>
        <w:t>Er... eine Schwester. Sie heißt Elena.</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hast                            b) habe                          c) hat</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15.</w:t>
      </w:r>
      <w:r w:rsidRPr="00182EF9">
        <w:rPr>
          <w:rFonts w:ascii="Times New Roman" w:hAnsi="Times New Roman" w:cs="Times New Roman"/>
          <w:sz w:val="28"/>
          <w:szCs w:val="28"/>
          <w:lang w:val="de-DE" w:eastAsia="ar-SA"/>
        </w:rPr>
        <w:tab/>
        <w:t>Der Winter kommt, die Tage… kürzer.</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werdet                       b) werden                      c) wird</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16.</w:t>
      </w:r>
      <w:r w:rsidRPr="00182EF9">
        <w:rPr>
          <w:rFonts w:ascii="Times New Roman" w:hAnsi="Times New Roman" w:cs="Times New Roman"/>
          <w:sz w:val="28"/>
          <w:szCs w:val="28"/>
          <w:lang w:val="de-DE" w:eastAsia="ar-SA"/>
        </w:rPr>
        <w:tab/>
        <w:t>Es... kalt.</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wird                           b) werde                        c) wirst</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lastRenderedPageBreak/>
        <w:t>17.</w:t>
      </w:r>
      <w:r w:rsidRPr="00182EF9">
        <w:rPr>
          <w:rFonts w:ascii="Times New Roman" w:hAnsi="Times New Roman" w:cs="Times New Roman"/>
          <w:sz w:val="28"/>
          <w:szCs w:val="28"/>
          <w:lang w:val="de-DE" w:eastAsia="ar-SA"/>
        </w:rPr>
        <w:tab/>
        <w:t>Er studiert an der Fakultät für Jura. Er... bald Jurist.</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werdet                       b) wird                           c) wirst</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18.</w:t>
      </w:r>
      <w:r w:rsidRPr="00182EF9">
        <w:rPr>
          <w:rFonts w:ascii="Times New Roman" w:hAnsi="Times New Roman" w:cs="Times New Roman"/>
          <w:sz w:val="28"/>
          <w:szCs w:val="28"/>
          <w:lang w:val="de-DE" w:eastAsia="ar-SA"/>
        </w:rPr>
        <w:tab/>
        <w:t>Alte Liebe... nicht.</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rostet                         b) rosten                        c) roste</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 xml:space="preserve">19. </w:t>
      </w:r>
      <w:r w:rsidRPr="00182EF9">
        <w:rPr>
          <w:rFonts w:ascii="Times New Roman" w:hAnsi="Times New Roman" w:cs="Times New Roman"/>
          <w:sz w:val="28"/>
          <w:szCs w:val="28"/>
          <w:lang w:val="de-DE" w:eastAsia="ar-SA"/>
        </w:rPr>
        <w:tab/>
        <w:t>Er... den Deutschunterricht zweimal pro Woche.</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besuche                      b) besuchen                  c)  besucht</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20.</w:t>
      </w:r>
      <w:r w:rsidRPr="00182EF9">
        <w:rPr>
          <w:rFonts w:ascii="Times New Roman" w:hAnsi="Times New Roman" w:cs="Times New Roman"/>
          <w:sz w:val="28"/>
          <w:szCs w:val="28"/>
          <w:lang w:val="de-DE" w:eastAsia="ar-SA"/>
        </w:rPr>
        <w:tab/>
        <w:t>Sie... gut Spanisch, deswegen... sie spanische Zeitungen.</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sprecht, lest                b) spricht, liest             c) sprecht, liest       </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21.</w:t>
      </w:r>
      <w:r w:rsidRPr="00182EF9">
        <w:rPr>
          <w:rFonts w:ascii="Times New Roman" w:hAnsi="Times New Roman" w:cs="Times New Roman"/>
          <w:sz w:val="28"/>
          <w:szCs w:val="28"/>
          <w:lang w:val="de-DE" w:eastAsia="ar-SA"/>
        </w:rPr>
        <w:tab/>
        <w:t>Er... den Freunden sehr gern.</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helfen                         b) helft                         c) hilft </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22.</w:t>
      </w:r>
      <w:r w:rsidRPr="00182EF9">
        <w:rPr>
          <w:rFonts w:ascii="Times New Roman" w:hAnsi="Times New Roman" w:cs="Times New Roman"/>
          <w:sz w:val="28"/>
          <w:szCs w:val="28"/>
          <w:lang w:val="de-DE" w:eastAsia="ar-SA"/>
        </w:rPr>
        <w:tab/>
        <w:t>Wissen... klug, aber unglücklich.</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macht                         b) machst                     c) mache</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23.</w:t>
      </w:r>
      <w:r w:rsidRPr="00182EF9">
        <w:rPr>
          <w:rFonts w:ascii="Times New Roman" w:hAnsi="Times New Roman" w:cs="Times New Roman"/>
          <w:sz w:val="28"/>
          <w:szCs w:val="28"/>
          <w:lang w:val="de-DE" w:eastAsia="ar-SA"/>
        </w:rPr>
        <w:tab/>
        <w:t>... ihr Liebesromane gern?</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liest                          b) lest                             c) lesen</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 xml:space="preserve">24. </w:t>
      </w:r>
      <w:r w:rsidRPr="00182EF9">
        <w:rPr>
          <w:rFonts w:ascii="Times New Roman" w:hAnsi="Times New Roman" w:cs="Times New Roman"/>
          <w:sz w:val="28"/>
          <w:szCs w:val="28"/>
          <w:lang w:val="de-DE" w:eastAsia="ar-SA"/>
        </w:rPr>
        <w:tab/>
        <w:t>Er... Ski gewöhnlich sonntags.</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läuft                           b) lauft                          c) laufe</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25.</w:t>
      </w:r>
      <w:r w:rsidRPr="00182EF9">
        <w:rPr>
          <w:rFonts w:ascii="Times New Roman" w:hAnsi="Times New Roman" w:cs="Times New Roman"/>
          <w:sz w:val="28"/>
          <w:szCs w:val="28"/>
          <w:lang w:val="de-DE" w:eastAsia="ar-SA"/>
        </w:rPr>
        <w:tab/>
        <w:t>... ihr euren Großeltern?</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hilft                           b) helft                         c) helfen</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26.</w:t>
      </w:r>
      <w:r w:rsidRPr="00182EF9">
        <w:rPr>
          <w:rFonts w:ascii="Times New Roman" w:hAnsi="Times New Roman" w:cs="Times New Roman"/>
          <w:sz w:val="28"/>
          <w:szCs w:val="28"/>
          <w:lang w:val="de-DE" w:eastAsia="ar-SA"/>
        </w:rPr>
        <w:tab/>
        <w:t>Das letzte Blatt... vom Baum.</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fallt                            b) fallen                        c) fällt</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27.</w:t>
      </w:r>
      <w:r w:rsidRPr="00182EF9">
        <w:rPr>
          <w:rFonts w:ascii="Times New Roman" w:hAnsi="Times New Roman" w:cs="Times New Roman"/>
          <w:sz w:val="28"/>
          <w:szCs w:val="28"/>
          <w:lang w:val="de-DE" w:eastAsia="ar-SA"/>
        </w:rPr>
        <w:tab/>
        <w:t>Man... darüber immer mit Interesse.</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spricht                       b) sprecht                      c) sprechen</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28.</w:t>
      </w:r>
      <w:r w:rsidRPr="00182EF9">
        <w:rPr>
          <w:rFonts w:ascii="Times New Roman" w:hAnsi="Times New Roman" w:cs="Times New Roman"/>
          <w:sz w:val="28"/>
          <w:szCs w:val="28"/>
          <w:lang w:val="de-DE" w:eastAsia="ar-SA"/>
        </w:rPr>
        <w:tab/>
        <w:t>Jeden Morgen... ich... kalt. Dann... ich.</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waschen... sich, rasiere mich                          b) wasche... sich, rasiere sich </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 xml:space="preserve">c) wasche... mich, rasiere mich     </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29.</w:t>
      </w:r>
      <w:r w:rsidRPr="00182EF9">
        <w:rPr>
          <w:rFonts w:ascii="Times New Roman" w:hAnsi="Times New Roman" w:cs="Times New Roman"/>
          <w:sz w:val="28"/>
          <w:szCs w:val="28"/>
          <w:lang w:val="de-DE" w:eastAsia="ar-SA"/>
        </w:rPr>
        <w:tab/>
        <w:t>Wie... Sie... heute?</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fühlen... sich              b) fühlt... sich               c) fühlst... dich           </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30.</w:t>
      </w:r>
      <w:r w:rsidRPr="00182EF9">
        <w:rPr>
          <w:rFonts w:ascii="Times New Roman" w:hAnsi="Times New Roman" w:cs="Times New Roman"/>
          <w:sz w:val="28"/>
          <w:szCs w:val="28"/>
          <w:lang w:val="de-DE" w:eastAsia="ar-SA"/>
        </w:rPr>
        <w:tab/>
        <w:t>Im Jahre 1997... ich das Abitur.</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mache                        b) machte                      c) machen</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31.</w:t>
      </w:r>
      <w:r w:rsidRPr="00182EF9">
        <w:rPr>
          <w:rFonts w:ascii="Times New Roman" w:hAnsi="Times New Roman" w:cs="Times New Roman"/>
          <w:sz w:val="28"/>
          <w:szCs w:val="28"/>
          <w:lang w:val="de-DE" w:eastAsia="ar-SA"/>
        </w:rPr>
        <w:tab/>
        <w:t>Ihr... dieses Buch unbedingt lesen!</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musst                        b) müssen                      c) müsst</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32.</w:t>
      </w:r>
      <w:r w:rsidRPr="00182EF9">
        <w:rPr>
          <w:rFonts w:ascii="Times New Roman" w:hAnsi="Times New Roman" w:cs="Times New Roman"/>
          <w:sz w:val="28"/>
          <w:szCs w:val="28"/>
          <w:lang w:val="de-DE" w:eastAsia="ar-SA"/>
        </w:rPr>
        <w:tab/>
        <w:t>In dieser Woche arbeitet er sehr viel im Büro. In der letzten Woche... er nicht so viel.</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arbeitete                    b) arbeitet                       c) arbeiten</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33.</w:t>
      </w:r>
      <w:r w:rsidRPr="00182EF9">
        <w:rPr>
          <w:rFonts w:ascii="Times New Roman" w:hAnsi="Times New Roman" w:cs="Times New Roman"/>
          <w:sz w:val="28"/>
          <w:szCs w:val="28"/>
          <w:lang w:val="de-DE" w:eastAsia="ar-SA"/>
        </w:rPr>
        <w:tab/>
        <w:t>Gestern... ein  Freund zu mir.</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kommt                      b) kam                            c) kommte</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34.</w:t>
      </w:r>
      <w:r w:rsidRPr="00182EF9">
        <w:rPr>
          <w:rFonts w:ascii="Times New Roman" w:hAnsi="Times New Roman" w:cs="Times New Roman"/>
          <w:sz w:val="28"/>
          <w:szCs w:val="28"/>
          <w:lang w:val="de-DE" w:eastAsia="ar-SA"/>
        </w:rPr>
        <w:tab/>
        <w:t>Vor einer Woche waren wir zu Besuch bei meinen Großeltern. Wir…Torte und... über unsere Bekannten.</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essten, sprechen        b) aßen, sprechten         c) aßen, sprachen    </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35.</w:t>
      </w:r>
      <w:r w:rsidRPr="00182EF9">
        <w:rPr>
          <w:rFonts w:ascii="Times New Roman" w:hAnsi="Times New Roman" w:cs="Times New Roman"/>
          <w:sz w:val="28"/>
          <w:szCs w:val="28"/>
          <w:lang w:val="de-DE" w:eastAsia="ar-SA"/>
        </w:rPr>
        <w:tab/>
        <w:t>...du schon in diesem Sommer im Urlaub?</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wart                          b) war                           c) warst</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36.</w:t>
      </w:r>
      <w:r w:rsidRPr="00182EF9">
        <w:rPr>
          <w:rFonts w:ascii="Times New Roman" w:hAnsi="Times New Roman" w:cs="Times New Roman"/>
          <w:sz w:val="28"/>
          <w:szCs w:val="28"/>
          <w:lang w:val="de-DE" w:eastAsia="ar-SA"/>
        </w:rPr>
        <w:tab/>
        <w:t>In der Schule… ich keine Probleme mit den Lehrern.</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hatte                          b) habte                         c) haben  </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37.</w:t>
      </w:r>
      <w:r w:rsidRPr="00182EF9">
        <w:rPr>
          <w:rFonts w:ascii="Times New Roman" w:hAnsi="Times New Roman" w:cs="Times New Roman"/>
          <w:sz w:val="28"/>
          <w:szCs w:val="28"/>
          <w:lang w:val="de-DE" w:eastAsia="ar-SA"/>
        </w:rPr>
        <w:tab/>
        <w:t>Im meiner Kindheit... ich viele interessante Bücher... .</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lastRenderedPageBreak/>
        <w:tab/>
        <w:t>a) habe lesen                 b) habe gelesen             c) hat gelesen</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38.</w:t>
      </w:r>
      <w:r w:rsidRPr="00182EF9">
        <w:rPr>
          <w:rFonts w:ascii="Times New Roman" w:hAnsi="Times New Roman" w:cs="Times New Roman"/>
          <w:sz w:val="28"/>
          <w:szCs w:val="28"/>
          <w:lang w:val="de-DE" w:eastAsia="ar-SA"/>
        </w:rPr>
        <w:tab/>
        <w:t>Der Zug... am Bahnhof rechtzeitig... .</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hat angekommen       b) hat ankommen          c)  ist angekommen        </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39.</w:t>
      </w:r>
      <w:r w:rsidRPr="00182EF9">
        <w:rPr>
          <w:rFonts w:ascii="Times New Roman" w:hAnsi="Times New Roman" w:cs="Times New Roman"/>
          <w:sz w:val="28"/>
          <w:szCs w:val="28"/>
          <w:lang w:val="de-DE" w:eastAsia="ar-SA"/>
        </w:rPr>
        <w:tab/>
        <w:t>Im vorigen Jahr... ich nach Prag mit dem Flug... .</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bin geflogen              b) habe geflogen           c)  ist fliegen</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40.</w:t>
      </w:r>
      <w:r w:rsidRPr="00182EF9">
        <w:rPr>
          <w:rFonts w:ascii="Times New Roman" w:hAnsi="Times New Roman" w:cs="Times New Roman"/>
          <w:sz w:val="28"/>
          <w:szCs w:val="28"/>
          <w:lang w:val="de-DE" w:eastAsia="ar-SA"/>
        </w:rPr>
        <w:tab/>
        <w:t>Diese Novelle... auf mich einen tiefen Eindruck... .</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habe gemacht            b) hat gemacht               c) ist gemacht   </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41.</w:t>
      </w:r>
      <w:r w:rsidRPr="00182EF9">
        <w:rPr>
          <w:rFonts w:ascii="Times New Roman" w:hAnsi="Times New Roman" w:cs="Times New Roman"/>
          <w:sz w:val="28"/>
          <w:szCs w:val="28"/>
          <w:lang w:val="de-DE" w:eastAsia="ar-SA"/>
        </w:rPr>
        <w:tab/>
        <w:t>Karen war gestern sehr traurig. Vielleicht... sie vorgestern in der Schule eine schlechte Note... .</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hatte bekommen        b) habe bekommen        c) war bekommen   </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42.</w:t>
      </w:r>
      <w:r w:rsidRPr="00182EF9">
        <w:rPr>
          <w:rFonts w:ascii="Times New Roman" w:hAnsi="Times New Roman" w:cs="Times New Roman"/>
          <w:sz w:val="28"/>
          <w:szCs w:val="28"/>
          <w:lang w:val="de-DE" w:eastAsia="ar-SA"/>
        </w:rPr>
        <w:tab/>
        <w:t>Im August waren wir an der Ostsee. Und unsere Eltern... wir noch im Juli... .</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habe besucht             b) hatten  besucht           c) haben besuchen</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43.</w:t>
      </w:r>
      <w:r w:rsidRPr="00182EF9">
        <w:rPr>
          <w:rFonts w:ascii="Times New Roman" w:hAnsi="Times New Roman" w:cs="Times New Roman"/>
          <w:sz w:val="28"/>
          <w:szCs w:val="28"/>
          <w:lang w:val="de-DE" w:eastAsia="ar-SA"/>
        </w:rPr>
        <w:tab/>
        <w:t>Abends, nachdem wir alle die Prüfung gut...  ..., organisierten wir eine Party.</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bestehen haben         b) bestanden hat             c) bestanden haben   </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44.</w:t>
      </w:r>
      <w:r w:rsidRPr="00182EF9">
        <w:rPr>
          <w:rFonts w:ascii="Times New Roman" w:hAnsi="Times New Roman" w:cs="Times New Roman"/>
          <w:sz w:val="28"/>
          <w:szCs w:val="28"/>
          <w:lang w:val="de-DE" w:eastAsia="ar-SA"/>
        </w:rPr>
        <w:tab/>
        <w:t>Diese Ǘbung... wir später... .</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werde machren         b) wird gemacht             c) werden machen</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45.</w:t>
      </w:r>
      <w:r w:rsidRPr="00182EF9">
        <w:rPr>
          <w:rFonts w:ascii="Times New Roman" w:hAnsi="Times New Roman" w:cs="Times New Roman"/>
          <w:sz w:val="28"/>
          <w:szCs w:val="28"/>
          <w:lang w:val="de-DE" w:eastAsia="ar-SA"/>
        </w:rPr>
        <w:tab/>
        <w:t>Die besten Studenten... für ein Semester nach England... .</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wird fahren               b) werden fahren            c) werden gefahren</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eastAsia="ar-SA"/>
        </w:rPr>
      </w:pPr>
      <w:r w:rsidRPr="00182EF9">
        <w:rPr>
          <w:rFonts w:ascii="Times New Roman" w:hAnsi="Times New Roman" w:cs="Times New Roman"/>
          <w:sz w:val="28"/>
          <w:szCs w:val="28"/>
          <w:lang w:eastAsia="ar-SA"/>
        </w:rPr>
        <w:t>Вариант 3</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eastAsia="ar-SA"/>
        </w:rPr>
      </w:pPr>
      <w:r w:rsidRPr="00182EF9">
        <w:rPr>
          <w:rFonts w:ascii="Times New Roman" w:hAnsi="Times New Roman" w:cs="Times New Roman"/>
          <w:sz w:val="28"/>
          <w:szCs w:val="28"/>
          <w:lang w:eastAsia="ar-SA"/>
        </w:rPr>
        <w:t>Выберите предложения с прямым порядком слов:</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w:t>
      </w:r>
      <w:r w:rsidRPr="00182EF9">
        <w:rPr>
          <w:rFonts w:ascii="Times New Roman" w:hAnsi="Times New Roman" w:cs="Times New Roman"/>
          <w:sz w:val="28"/>
          <w:szCs w:val="28"/>
          <w:lang w:val="de-DE" w:eastAsia="ar-SA"/>
        </w:rPr>
        <w:tab/>
        <w:t>a) Morgens ist es draußen sehr kalt;</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b) Dirk ist ein sehr sympathischer Mensch;</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c) Jeden Samstag besuche ich meine Eltern.</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w:t>
      </w:r>
      <w:r w:rsidRPr="00182EF9">
        <w:rPr>
          <w:rFonts w:ascii="Times New Roman" w:hAnsi="Times New Roman" w:cs="Times New Roman"/>
          <w:sz w:val="28"/>
          <w:szCs w:val="28"/>
          <w:lang w:val="de-DE" w:eastAsia="ar-SA"/>
        </w:rPr>
        <w:tab/>
        <w:t>a) Vor 2 Wochen war ich in Paris;</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b) Im Juli war er am Schwarzen Meer;</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c) Wir gratulieren dir zu deinem Geburtstag.</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eastAsia="ar-SA"/>
        </w:rPr>
      </w:pPr>
      <w:r w:rsidRPr="00182EF9">
        <w:rPr>
          <w:rFonts w:ascii="Times New Roman" w:hAnsi="Times New Roman" w:cs="Times New Roman"/>
          <w:sz w:val="28"/>
          <w:szCs w:val="28"/>
          <w:lang w:eastAsia="ar-SA"/>
        </w:rPr>
        <w:t>Выберите предложения с обратным порядком слов:</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3.  3.</w:t>
      </w:r>
      <w:r w:rsidRPr="00182EF9">
        <w:rPr>
          <w:rFonts w:ascii="Times New Roman" w:hAnsi="Times New Roman" w:cs="Times New Roman"/>
          <w:sz w:val="28"/>
          <w:szCs w:val="28"/>
          <w:lang w:val="de-DE" w:eastAsia="ar-SA"/>
        </w:rPr>
        <w:tab/>
        <w:t>a) Peter hält immer sein Wort;</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b) Die Zeit heilt alle Wunden;</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c) Am Morgen regnete es.</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4.</w:t>
      </w:r>
      <w:r w:rsidRPr="00182EF9">
        <w:rPr>
          <w:rFonts w:ascii="Times New Roman" w:hAnsi="Times New Roman" w:cs="Times New Roman"/>
          <w:sz w:val="28"/>
          <w:szCs w:val="28"/>
          <w:lang w:val="de-DE" w:eastAsia="ar-SA"/>
        </w:rPr>
        <w:tab/>
        <w:t>a) Langsam fallen die Blätter von den Bäumen ab;</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b) In habe meine Geldtasche im Schrank gefunden;</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c) Er kommt heute nicht.</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eastAsia="ar-SA"/>
        </w:rPr>
      </w:pPr>
      <w:r w:rsidRPr="00182EF9">
        <w:rPr>
          <w:rFonts w:ascii="Times New Roman" w:hAnsi="Times New Roman" w:cs="Times New Roman"/>
          <w:sz w:val="28"/>
          <w:szCs w:val="28"/>
          <w:lang w:eastAsia="ar-SA"/>
        </w:rPr>
        <w:t>Замените существительное соответствующим личным местоимением:</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5.</w:t>
      </w:r>
      <w:r w:rsidRPr="00182EF9">
        <w:rPr>
          <w:rFonts w:ascii="Times New Roman" w:hAnsi="Times New Roman" w:cs="Times New Roman"/>
          <w:sz w:val="28"/>
          <w:szCs w:val="28"/>
          <w:lang w:val="de-DE" w:eastAsia="ar-SA"/>
        </w:rPr>
        <w:tab/>
        <w:t>Wo ist meine Brille? Ich finde… wieder nicht!</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es                                 b) ihr                             c) sie   </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6.</w:t>
      </w:r>
      <w:r w:rsidRPr="00182EF9">
        <w:rPr>
          <w:rFonts w:ascii="Times New Roman" w:hAnsi="Times New Roman" w:cs="Times New Roman"/>
          <w:sz w:val="28"/>
          <w:szCs w:val="28"/>
          <w:lang w:val="de-DE" w:eastAsia="ar-SA"/>
        </w:rPr>
        <w:tab/>
        <w:t>Hast du mit Tobias gesprochen? Ich habe... lange nicht gesehen.</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eastAsia="ar-SA"/>
        </w:rPr>
      </w:pPr>
      <w:r w:rsidRPr="00182EF9">
        <w:rPr>
          <w:rFonts w:ascii="Times New Roman" w:hAnsi="Times New Roman" w:cs="Times New Roman"/>
          <w:sz w:val="28"/>
          <w:szCs w:val="28"/>
          <w:lang w:val="de-DE" w:eastAsia="ar-SA"/>
        </w:rPr>
        <w:lastRenderedPageBreak/>
        <w:tab/>
      </w:r>
      <w:r w:rsidRPr="00182EF9">
        <w:rPr>
          <w:rFonts w:ascii="Times New Roman" w:hAnsi="Times New Roman" w:cs="Times New Roman"/>
          <w:sz w:val="28"/>
          <w:szCs w:val="28"/>
          <w:lang w:eastAsia="ar-SA"/>
        </w:rPr>
        <w:t>a) ihn                               b) er                              c) es</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eastAsia="ar-SA"/>
        </w:rPr>
      </w:pP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eastAsia="ar-SA"/>
        </w:rPr>
      </w:pPr>
      <w:r w:rsidRPr="00182EF9">
        <w:rPr>
          <w:rFonts w:ascii="Times New Roman" w:hAnsi="Times New Roman" w:cs="Times New Roman"/>
          <w:sz w:val="28"/>
          <w:szCs w:val="28"/>
          <w:lang w:eastAsia="ar-SA"/>
        </w:rPr>
        <w:t>Выберите правильную форму глагола:</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7.</w:t>
      </w:r>
      <w:r w:rsidRPr="00182EF9">
        <w:rPr>
          <w:rFonts w:ascii="Times New Roman" w:hAnsi="Times New Roman" w:cs="Times New Roman"/>
          <w:sz w:val="28"/>
          <w:szCs w:val="28"/>
          <w:lang w:val="de-DE" w:eastAsia="ar-SA"/>
        </w:rPr>
        <w:tab/>
        <w:t xml:space="preserve">Paul ist Amerikaner. Rolf und David... Engländer. </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ist                              b) sind                           c) haben</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8.</w:t>
      </w:r>
      <w:r w:rsidRPr="00182EF9">
        <w:rPr>
          <w:rFonts w:ascii="Times New Roman" w:hAnsi="Times New Roman" w:cs="Times New Roman"/>
          <w:sz w:val="28"/>
          <w:szCs w:val="28"/>
          <w:lang w:val="de-DE" w:eastAsia="ar-SA"/>
        </w:rPr>
        <w:tab/>
        <w:t>Ich... keine Briefe.</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schreibt                     b) schreiben                  c) schreibe</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9.</w:t>
      </w:r>
      <w:r w:rsidRPr="00182EF9">
        <w:rPr>
          <w:rFonts w:ascii="Times New Roman" w:hAnsi="Times New Roman" w:cs="Times New Roman"/>
          <w:sz w:val="28"/>
          <w:szCs w:val="28"/>
          <w:lang w:val="de-DE" w:eastAsia="ar-SA"/>
        </w:rPr>
        <w:tab/>
        <w:t>In der Schule... er sehr fleißig.</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ist                              b) hat                            c) sind</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10.</w:t>
      </w:r>
      <w:r w:rsidRPr="00182EF9">
        <w:rPr>
          <w:rFonts w:ascii="Times New Roman" w:hAnsi="Times New Roman" w:cs="Times New Roman"/>
          <w:sz w:val="28"/>
          <w:szCs w:val="28"/>
          <w:lang w:val="de-DE" w:eastAsia="ar-SA"/>
        </w:rPr>
        <w:tab/>
        <w:t>Wie teuer... dieses Buch?</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hat                             b) ist                             c) seid   </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11.</w:t>
      </w:r>
      <w:r w:rsidRPr="00182EF9">
        <w:rPr>
          <w:rFonts w:ascii="Times New Roman" w:hAnsi="Times New Roman" w:cs="Times New Roman"/>
          <w:sz w:val="28"/>
          <w:szCs w:val="28"/>
          <w:lang w:val="de-DE" w:eastAsia="ar-SA"/>
        </w:rPr>
        <w:tab/>
        <w:t>Ich… eine kleine Schwester. Sie ist 5 Lahre alt.</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habe                          b) hat                             c) ist</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12.</w:t>
      </w:r>
      <w:r w:rsidRPr="00182EF9">
        <w:rPr>
          <w:rFonts w:ascii="Times New Roman" w:hAnsi="Times New Roman" w:cs="Times New Roman"/>
          <w:sz w:val="28"/>
          <w:szCs w:val="28"/>
          <w:lang w:val="de-DE" w:eastAsia="ar-SA"/>
        </w:rPr>
        <w:tab/>
        <w:t>Was... du an der Hochschule?</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studiere                     b) studierst                    c) studiert </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13.</w:t>
      </w:r>
      <w:r w:rsidRPr="00182EF9">
        <w:rPr>
          <w:rFonts w:ascii="Times New Roman" w:hAnsi="Times New Roman" w:cs="Times New Roman"/>
          <w:sz w:val="28"/>
          <w:szCs w:val="28"/>
          <w:lang w:val="de-DE" w:eastAsia="ar-SA"/>
        </w:rPr>
        <w:tab/>
        <w:t>Wann... deine Mutter nach Hause?</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kommst                     b) komme                     c)  kommt</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14.</w:t>
      </w:r>
      <w:r w:rsidRPr="00182EF9">
        <w:rPr>
          <w:rFonts w:ascii="Times New Roman" w:hAnsi="Times New Roman" w:cs="Times New Roman"/>
          <w:sz w:val="28"/>
          <w:szCs w:val="28"/>
          <w:lang w:val="de-DE" w:eastAsia="ar-SA"/>
        </w:rPr>
        <w:tab/>
        <w:t>... Sie hungrig?</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Sind                          b) Ist                              c) Seid</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15.</w:t>
      </w:r>
      <w:r w:rsidRPr="00182EF9">
        <w:rPr>
          <w:rFonts w:ascii="Times New Roman" w:hAnsi="Times New Roman" w:cs="Times New Roman"/>
          <w:sz w:val="28"/>
          <w:szCs w:val="28"/>
          <w:lang w:val="de-DE" w:eastAsia="ar-SA"/>
        </w:rPr>
        <w:tab/>
        <w:t>Meine Schuhe… mir zu klein.</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wird                          b) werden                      c) wirst</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16.</w:t>
      </w:r>
      <w:r w:rsidRPr="00182EF9">
        <w:rPr>
          <w:rFonts w:ascii="Times New Roman" w:hAnsi="Times New Roman" w:cs="Times New Roman"/>
          <w:sz w:val="28"/>
          <w:szCs w:val="28"/>
          <w:lang w:val="de-DE" w:eastAsia="ar-SA"/>
        </w:rPr>
        <w:tab/>
        <w:t>Es... heiß draußen.</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wird                          b) werde                        c) werden</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17.</w:t>
      </w:r>
      <w:r w:rsidRPr="00182EF9">
        <w:rPr>
          <w:rFonts w:ascii="Times New Roman" w:hAnsi="Times New Roman" w:cs="Times New Roman"/>
          <w:sz w:val="28"/>
          <w:szCs w:val="28"/>
          <w:lang w:val="de-DE" w:eastAsia="ar-SA"/>
        </w:rPr>
        <w:tab/>
        <w:t>Ich studiere Medizin. Ich...  Arzt.</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werden                     b) wird                           c) werde</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18.</w:t>
      </w:r>
      <w:r w:rsidRPr="00182EF9">
        <w:rPr>
          <w:rFonts w:ascii="Times New Roman" w:hAnsi="Times New Roman" w:cs="Times New Roman"/>
          <w:sz w:val="28"/>
          <w:szCs w:val="28"/>
          <w:lang w:val="de-DE" w:eastAsia="ar-SA"/>
        </w:rPr>
        <w:tab/>
        <w:t>Er... sehr gut Klavier.</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spielt                         b) spiele                         c) spielst</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 xml:space="preserve">19. </w:t>
      </w:r>
      <w:r w:rsidRPr="00182EF9">
        <w:rPr>
          <w:rFonts w:ascii="Times New Roman" w:hAnsi="Times New Roman" w:cs="Times New Roman"/>
          <w:sz w:val="28"/>
          <w:szCs w:val="28"/>
          <w:lang w:val="de-DE" w:eastAsia="ar-SA"/>
        </w:rPr>
        <w:tab/>
        <w:t>Wir... unsere Großeltern immer sonntags.</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besuche                     b) besuchen                   c)  besucht</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20.</w:t>
      </w:r>
      <w:r w:rsidRPr="00182EF9">
        <w:rPr>
          <w:rFonts w:ascii="Times New Roman" w:hAnsi="Times New Roman" w:cs="Times New Roman"/>
          <w:sz w:val="28"/>
          <w:szCs w:val="28"/>
          <w:lang w:val="de-DE" w:eastAsia="ar-SA"/>
        </w:rPr>
        <w:tab/>
        <w:t>Sie... immer teuere Sachen, deswegen... sie sehr gut aus.</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tragt, seht                  b) trägt, seht                  c) trägt, sieht        </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21.</w:t>
      </w:r>
      <w:r w:rsidRPr="00182EF9">
        <w:rPr>
          <w:rFonts w:ascii="Times New Roman" w:hAnsi="Times New Roman" w:cs="Times New Roman"/>
          <w:sz w:val="28"/>
          <w:szCs w:val="28"/>
          <w:lang w:val="de-DE" w:eastAsia="ar-SA"/>
        </w:rPr>
        <w:tab/>
        <w:t>Der Bus... an jeder Haltestelle.</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haltet                         b) hält                            c) halt</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22.</w:t>
      </w:r>
      <w:r w:rsidRPr="00182EF9">
        <w:rPr>
          <w:rFonts w:ascii="Times New Roman" w:hAnsi="Times New Roman" w:cs="Times New Roman"/>
          <w:sz w:val="28"/>
          <w:szCs w:val="28"/>
          <w:lang w:val="de-DE" w:eastAsia="ar-SA"/>
        </w:rPr>
        <w:tab/>
        <w:t>Geteilte Freude... doppelte Freude .</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ist                              b) sein                            c) bin</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23.</w:t>
      </w:r>
      <w:r w:rsidRPr="00182EF9">
        <w:rPr>
          <w:rFonts w:ascii="Times New Roman" w:hAnsi="Times New Roman" w:cs="Times New Roman"/>
          <w:sz w:val="28"/>
          <w:szCs w:val="28"/>
          <w:lang w:val="de-DE" w:eastAsia="ar-SA"/>
        </w:rPr>
        <w:tab/>
        <w:t>Alex... oft seiner kleinen Schwester mit den Hausaufgaben.</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helft                          b) hilft                            c) helfen </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 xml:space="preserve">24. </w:t>
      </w:r>
      <w:r w:rsidRPr="00182EF9">
        <w:rPr>
          <w:rFonts w:ascii="Times New Roman" w:hAnsi="Times New Roman" w:cs="Times New Roman"/>
          <w:sz w:val="28"/>
          <w:szCs w:val="28"/>
          <w:lang w:val="de-DE" w:eastAsia="ar-SA"/>
        </w:rPr>
        <w:tab/>
        <w:t>Er... kein Deutsch. Aber er kann gut Englisch.</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sprechen                   b) sprecht                       c) spricht</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25.</w:t>
      </w:r>
      <w:r w:rsidRPr="00182EF9">
        <w:rPr>
          <w:rFonts w:ascii="Times New Roman" w:hAnsi="Times New Roman" w:cs="Times New Roman"/>
          <w:sz w:val="28"/>
          <w:szCs w:val="28"/>
          <w:lang w:val="de-DE" w:eastAsia="ar-SA"/>
        </w:rPr>
        <w:tab/>
        <w:t>Mein Kugelschreiber... immer vom Tisch.</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fällt                           b) fallt                            c) fallen</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26.</w:t>
      </w:r>
      <w:r w:rsidRPr="00182EF9">
        <w:rPr>
          <w:rFonts w:ascii="Times New Roman" w:hAnsi="Times New Roman" w:cs="Times New Roman"/>
          <w:sz w:val="28"/>
          <w:szCs w:val="28"/>
          <w:lang w:val="de-DE" w:eastAsia="ar-SA"/>
        </w:rPr>
        <w:tab/>
        <w:t>... du gern Schlittschuh?</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lauft                         b) laufst                        c) läufst</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27.</w:t>
      </w:r>
      <w:r w:rsidRPr="00182EF9">
        <w:rPr>
          <w:rFonts w:ascii="Times New Roman" w:hAnsi="Times New Roman" w:cs="Times New Roman"/>
          <w:sz w:val="28"/>
          <w:szCs w:val="28"/>
          <w:lang w:val="de-DE" w:eastAsia="ar-SA"/>
        </w:rPr>
        <w:tab/>
        <w:t>Er... keine Krimis.</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lest                            b) liest                            c) lesen</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lastRenderedPageBreak/>
        <w:t>28.</w:t>
      </w:r>
      <w:r w:rsidRPr="00182EF9">
        <w:rPr>
          <w:rFonts w:ascii="Times New Roman" w:hAnsi="Times New Roman" w:cs="Times New Roman"/>
          <w:sz w:val="28"/>
          <w:szCs w:val="28"/>
          <w:lang w:val="de-DE" w:eastAsia="ar-SA"/>
        </w:rPr>
        <w:tab/>
        <w:t>Schnell... er... die Zähne und... ... .</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putzt... sich, rasiert sich                                  b) putzen... sich, rasieren sich   </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 xml:space="preserve">c) putze... mir, rasiere mich     </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29.</w:t>
      </w:r>
      <w:r w:rsidRPr="00182EF9">
        <w:rPr>
          <w:rFonts w:ascii="Times New Roman" w:hAnsi="Times New Roman" w:cs="Times New Roman"/>
          <w:sz w:val="28"/>
          <w:szCs w:val="28"/>
          <w:lang w:val="de-DE" w:eastAsia="ar-SA"/>
        </w:rPr>
        <w:tab/>
        <w:t>Heute... sie... schon besser.</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fühlen... sich             b) fühlt...  sich               c) fühlst... dich           </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30.</w:t>
      </w:r>
      <w:r w:rsidRPr="00182EF9">
        <w:rPr>
          <w:rFonts w:ascii="Times New Roman" w:hAnsi="Times New Roman" w:cs="Times New Roman"/>
          <w:sz w:val="28"/>
          <w:szCs w:val="28"/>
          <w:lang w:val="de-DE" w:eastAsia="ar-SA"/>
        </w:rPr>
        <w:tab/>
        <w:t>Vor 3 Wochen... ich noch im Dorf.</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arbeiten                     b) arbeite                       c) arbeitete</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31.</w:t>
      </w:r>
      <w:r w:rsidRPr="00182EF9">
        <w:rPr>
          <w:rFonts w:ascii="Times New Roman" w:hAnsi="Times New Roman" w:cs="Times New Roman"/>
          <w:sz w:val="28"/>
          <w:szCs w:val="28"/>
          <w:lang w:val="de-DE" w:eastAsia="ar-SA"/>
        </w:rPr>
        <w:tab/>
        <w:t>Du... morgen deiner Großmutter helfen.</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sollt                           b) soll                            c) sollst</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32.</w:t>
      </w:r>
      <w:r w:rsidRPr="00182EF9">
        <w:rPr>
          <w:rFonts w:ascii="Times New Roman" w:hAnsi="Times New Roman" w:cs="Times New Roman"/>
          <w:sz w:val="28"/>
          <w:szCs w:val="28"/>
          <w:lang w:val="de-DE" w:eastAsia="ar-SA"/>
        </w:rPr>
        <w:tab/>
        <w:t>Jetzt studiert er nicht mehr. Und früher... er  an der Moskauer Universität, an der Fakultät für Fremdsprachen.</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studiert                      b) studierte                    c) studiertest</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33.</w:t>
      </w:r>
      <w:r w:rsidRPr="00182EF9">
        <w:rPr>
          <w:rFonts w:ascii="Times New Roman" w:hAnsi="Times New Roman" w:cs="Times New Roman"/>
          <w:sz w:val="28"/>
          <w:szCs w:val="28"/>
          <w:lang w:val="de-DE" w:eastAsia="ar-SA"/>
        </w:rPr>
        <w:tab/>
        <w:t>Gestern wollte ich ins Kino nicht gehen und... zu Hause.</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blieb                          b) bleibe                        c) bliebst</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34.</w:t>
      </w:r>
      <w:r w:rsidRPr="00182EF9">
        <w:rPr>
          <w:rFonts w:ascii="Times New Roman" w:hAnsi="Times New Roman" w:cs="Times New Roman"/>
          <w:sz w:val="28"/>
          <w:szCs w:val="28"/>
          <w:lang w:val="de-DE" w:eastAsia="ar-SA"/>
        </w:rPr>
        <w:tab/>
        <w:t>Vor 2 Tagen war ich bei meinem Bruder zu Besuch. Wir… Kaffee und... Käsekuchen.</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trinkten, essten         b) tranken, essen            c) tranken, aßen </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35.</w:t>
      </w:r>
      <w:r w:rsidRPr="00182EF9">
        <w:rPr>
          <w:rFonts w:ascii="Times New Roman" w:hAnsi="Times New Roman" w:cs="Times New Roman"/>
          <w:sz w:val="28"/>
          <w:szCs w:val="28"/>
          <w:lang w:val="de-DE" w:eastAsia="ar-SA"/>
        </w:rPr>
        <w:tab/>
        <w:t>Ich... vorgestern im Restaurant, und wo... ihr?</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warst, war                 b) war, wart                   c) war, waren</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36.</w:t>
      </w:r>
      <w:r w:rsidRPr="00182EF9">
        <w:rPr>
          <w:rFonts w:ascii="Times New Roman" w:hAnsi="Times New Roman" w:cs="Times New Roman"/>
          <w:sz w:val="28"/>
          <w:szCs w:val="28"/>
          <w:lang w:val="de-DE" w:eastAsia="ar-SA"/>
        </w:rPr>
        <w:tab/>
        <w:t>In der Kindheit… ich keinen Hund und keine Katze.</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hat                             b) habte                         c) hatte  </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37.</w:t>
      </w:r>
      <w:r w:rsidRPr="00182EF9">
        <w:rPr>
          <w:rFonts w:ascii="Times New Roman" w:hAnsi="Times New Roman" w:cs="Times New Roman"/>
          <w:sz w:val="28"/>
          <w:szCs w:val="28"/>
          <w:lang w:val="de-DE" w:eastAsia="ar-SA"/>
        </w:rPr>
        <w:tab/>
        <w:t>Kennst du dieses Buch? Ich... es vor einer Woche mit großem Interesse... .</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hat gelesen                b) habe lesen                 c) habe gelesen</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38.</w:t>
      </w:r>
      <w:r w:rsidRPr="00182EF9">
        <w:rPr>
          <w:rFonts w:ascii="Times New Roman" w:hAnsi="Times New Roman" w:cs="Times New Roman"/>
          <w:sz w:val="28"/>
          <w:szCs w:val="28"/>
          <w:lang w:val="de-DE" w:eastAsia="ar-SA"/>
        </w:rPr>
        <w:tab/>
        <w:t>Draußen hat es geregnet, und er... zu Hause... .</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ist bleiben                 b) ist geblieben             c)  habt geblieben</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39.</w:t>
      </w:r>
      <w:r w:rsidRPr="00182EF9">
        <w:rPr>
          <w:rFonts w:ascii="Times New Roman" w:hAnsi="Times New Roman" w:cs="Times New Roman"/>
          <w:sz w:val="28"/>
          <w:szCs w:val="28"/>
          <w:lang w:val="de-DE" w:eastAsia="ar-SA"/>
        </w:rPr>
        <w:tab/>
        <w:t>Ich... gestern Ski... , während ihr Schach gespielt habt .</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bin gelaufen             b) habe gelaufen            c)  ist gelaufen</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40.</w:t>
      </w:r>
      <w:r w:rsidRPr="00182EF9">
        <w:rPr>
          <w:rFonts w:ascii="Times New Roman" w:hAnsi="Times New Roman" w:cs="Times New Roman"/>
          <w:sz w:val="28"/>
          <w:szCs w:val="28"/>
          <w:lang w:val="de-DE" w:eastAsia="ar-SA"/>
        </w:rPr>
        <w:tab/>
        <w:t>In der Schule...  meine Schwester sehr gut... .</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ist gelernt                 b) hat gelernen              c) ist gelernt   </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41.</w:t>
      </w:r>
      <w:r w:rsidRPr="00182EF9">
        <w:rPr>
          <w:rFonts w:ascii="Times New Roman" w:hAnsi="Times New Roman" w:cs="Times New Roman"/>
          <w:sz w:val="28"/>
          <w:szCs w:val="28"/>
          <w:lang w:val="de-DE" w:eastAsia="ar-SA"/>
        </w:rPr>
        <w:tab/>
        <w:t>Max war heute sehr lustig. Vielleicht... er gestern eine gute Nachricht von seinem älteren Bruder aus Krasnojarsk... .</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hatte bekommen       b) hast bekomen            c) war bekommen   </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42.</w:t>
      </w:r>
      <w:r w:rsidRPr="00182EF9">
        <w:rPr>
          <w:rFonts w:ascii="Times New Roman" w:hAnsi="Times New Roman" w:cs="Times New Roman"/>
          <w:sz w:val="28"/>
          <w:szCs w:val="28"/>
          <w:lang w:val="de-DE" w:eastAsia="ar-SA"/>
        </w:rPr>
        <w:tab/>
        <w:t>Wir wollten im Mai nach Amerika fliegen. Aber  mit den Tickets ist es immer problematisch. Deswegen... wir unsere Tickets noch im April... .</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habe reserviert          b) hatte  reservieren       c) hatten reserviert</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43.</w:t>
      </w:r>
      <w:r w:rsidRPr="00182EF9">
        <w:rPr>
          <w:rFonts w:ascii="Times New Roman" w:hAnsi="Times New Roman" w:cs="Times New Roman"/>
          <w:sz w:val="28"/>
          <w:szCs w:val="28"/>
          <w:lang w:val="de-DE" w:eastAsia="ar-SA"/>
        </w:rPr>
        <w:tab/>
        <w:t>Nachdem ich das Buch bis zum Ende...  ..., sah ich fern.</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lesen habe                  b) gelesen hast             c) gelesen habe  </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44.</w:t>
      </w:r>
      <w:r w:rsidRPr="00182EF9">
        <w:rPr>
          <w:rFonts w:ascii="Times New Roman" w:hAnsi="Times New Roman" w:cs="Times New Roman"/>
          <w:sz w:val="28"/>
          <w:szCs w:val="28"/>
          <w:lang w:val="de-DE" w:eastAsia="ar-SA"/>
        </w:rPr>
        <w:tab/>
        <w:t>Nächsten Sommer... wir bei unseren Verwandten in Köln... .</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wird verbringen         b) werde verbringen    c) werden verbringen</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45.</w:t>
      </w:r>
      <w:r w:rsidRPr="00182EF9">
        <w:rPr>
          <w:rFonts w:ascii="Times New Roman" w:hAnsi="Times New Roman" w:cs="Times New Roman"/>
          <w:sz w:val="28"/>
          <w:szCs w:val="28"/>
          <w:lang w:val="de-DE" w:eastAsia="ar-SA"/>
        </w:rPr>
        <w:tab/>
        <w:t>Meinen ersten  Schullehrer... ich nie... .</w:t>
      </w:r>
    </w:p>
    <w:p w:rsidR="00B65E11" w:rsidRPr="00182EF9" w:rsidRDefault="00B65E11"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werde vergessen        b) wird vergessen        c) wurde vergessen</w:t>
      </w:r>
    </w:p>
    <w:p w:rsidR="00B65E11" w:rsidRPr="00182EF9" w:rsidRDefault="00B65E11" w:rsidP="00182EF9">
      <w:pPr>
        <w:suppressAutoHyphens/>
        <w:spacing w:after="0" w:line="240" w:lineRule="auto"/>
        <w:rPr>
          <w:rFonts w:ascii="Times New Roman" w:hAnsi="Times New Roman" w:cs="Times New Roman"/>
          <w:sz w:val="28"/>
          <w:szCs w:val="28"/>
          <w:lang w:val="de-DE" w:eastAsia="ar-SA"/>
        </w:rPr>
      </w:pPr>
    </w:p>
    <w:p w:rsidR="00B65E11" w:rsidRPr="00182EF9" w:rsidRDefault="00B65E11" w:rsidP="00182EF9">
      <w:pPr>
        <w:numPr>
          <w:ilvl w:val="0"/>
          <w:numId w:val="20"/>
        </w:numPr>
        <w:tabs>
          <w:tab w:val="num" w:pos="0"/>
          <w:tab w:val="left" w:pos="567"/>
        </w:tabs>
        <w:suppressAutoHyphens/>
        <w:spacing w:after="0" w:line="240" w:lineRule="auto"/>
        <w:jc w:val="center"/>
        <w:rPr>
          <w:rFonts w:ascii="Times New Roman" w:hAnsi="Times New Roman" w:cs="Times New Roman"/>
          <w:sz w:val="28"/>
          <w:szCs w:val="28"/>
          <w:lang w:eastAsia="ar-SA"/>
        </w:rPr>
      </w:pPr>
      <w:r w:rsidRPr="00182EF9">
        <w:rPr>
          <w:rFonts w:ascii="Times New Roman" w:hAnsi="Times New Roman" w:cs="Times New Roman"/>
          <w:b/>
          <w:bCs/>
          <w:sz w:val="28"/>
          <w:szCs w:val="28"/>
        </w:rPr>
        <w:lastRenderedPageBreak/>
        <w:t>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B65E11" w:rsidRPr="00182EF9" w:rsidRDefault="00B65E11" w:rsidP="00182EF9">
      <w:pPr>
        <w:widowControl w:val="0"/>
        <w:autoSpaceDE w:val="0"/>
        <w:autoSpaceDN w:val="0"/>
        <w:adjustRightInd w:val="0"/>
        <w:spacing w:after="0" w:line="240" w:lineRule="auto"/>
        <w:ind w:firstLine="1287"/>
        <w:jc w:val="both"/>
        <w:rPr>
          <w:rFonts w:ascii="Times New Roman" w:hAnsi="Times New Roman" w:cs="Times New Roman"/>
          <w:sz w:val="28"/>
          <w:szCs w:val="28"/>
          <w:lang w:eastAsia="ru-RU"/>
        </w:rPr>
      </w:pPr>
    </w:p>
    <w:p w:rsidR="00B65E11" w:rsidRPr="00182EF9" w:rsidRDefault="00B65E11" w:rsidP="00182EF9">
      <w:pPr>
        <w:widowControl w:val="0"/>
        <w:tabs>
          <w:tab w:val="left" w:pos="2268"/>
        </w:tabs>
        <w:autoSpaceDE w:val="0"/>
        <w:autoSpaceDN w:val="0"/>
        <w:adjustRightInd w:val="0"/>
        <w:spacing w:after="0" w:line="240" w:lineRule="auto"/>
        <w:ind w:firstLine="709"/>
        <w:jc w:val="both"/>
        <w:rPr>
          <w:rFonts w:ascii="Times New Roman" w:hAnsi="Times New Roman" w:cs="Times New Roman"/>
          <w:sz w:val="28"/>
          <w:szCs w:val="28"/>
          <w:lang w:eastAsia="ar-SA"/>
        </w:rPr>
      </w:pPr>
      <w:r w:rsidRPr="00182EF9">
        <w:rPr>
          <w:rFonts w:ascii="Times New Roman" w:hAnsi="Times New Roman" w:cs="Times New Roman"/>
          <w:sz w:val="28"/>
          <w:szCs w:val="28"/>
          <w:lang w:eastAsia="ar-SA"/>
        </w:rPr>
        <w:t xml:space="preserve">Для подготовки </w:t>
      </w:r>
      <w:r>
        <w:rPr>
          <w:rFonts w:ascii="Times New Roman" w:hAnsi="Times New Roman" w:cs="Times New Roman"/>
          <w:sz w:val="28"/>
          <w:szCs w:val="28"/>
          <w:lang w:eastAsia="ar-SA"/>
        </w:rPr>
        <w:t xml:space="preserve">к </w:t>
      </w:r>
      <w:r w:rsidRPr="00182EF9">
        <w:rPr>
          <w:rFonts w:ascii="Times New Roman" w:hAnsi="Times New Roman" w:cs="Times New Roman"/>
          <w:sz w:val="28"/>
          <w:szCs w:val="28"/>
          <w:lang w:eastAsia="ar-SA"/>
        </w:rPr>
        <w:t>экзамену обучающимся рекомендуется ознакомиться с учебным пособием по дисциплине «Иностранный язык».</w:t>
      </w:r>
    </w:p>
    <w:p w:rsidR="00B65E11" w:rsidRPr="00AA67B0" w:rsidRDefault="00B65E11" w:rsidP="00AA67B0">
      <w:pPr>
        <w:tabs>
          <w:tab w:val="left" w:pos="1080"/>
        </w:tabs>
        <w:spacing w:after="0" w:line="240" w:lineRule="auto"/>
        <w:ind w:firstLine="720"/>
        <w:jc w:val="both"/>
        <w:rPr>
          <w:rFonts w:ascii="Times New Roman" w:hAnsi="Times New Roman" w:cs="Times New Roman"/>
          <w:sz w:val="28"/>
          <w:szCs w:val="28"/>
        </w:rPr>
      </w:pPr>
      <w:r w:rsidRPr="00182EF9">
        <w:rPr>
          <w:rFonts w:ascii="Times New Roman" w:hAnsi="Times New Roman" w:cs="Times New Roman"/>
          <w:sz w:val="28"/>
          <w:szCs w:val="28"/>
          <w:lang w:eastAsia="ar-SA"/>
        </w:rPr>
        <w:t xml:space="preserve">На этапе «Текущий контроль успеваемости» на основании теоретического опроса </w:t>
      </w:r>
      <w:r>
        <w:rPr>
          <w:rFonts w:ascii="Times New Roman" w:hAnsi="Times New Roman" w:cs="Times New Roman"/>
          <w:sz w:val="28"/>
          <w:szCs w:val="28"/>
        </w:rPr>
        <w:t>к</w:t>
      </w:r>
      <w:r w:rsidRPr="00AA67B0">
        <w:rPr>
          <w:rFonts w:ascii="Times New Roman" w:hAnsi="Times New Roman" w:cs="Times New Roman"/>
          <w:sz w:val="28"/>
          <w:szCs w:val="28"/>
        </w:rPr>
        <w:t>ачество ответов и решения задач (заданий) оцениваются на "зачтено" и "не зачтено".</w:t>
      </w:r>
    </w:p>
    <w:p w:rsidR="00B65E11" w:rsidRPr="00182EF9" w:rsidRDefault="00B65E11" w:rsidP="00AA67B0">
      <w:pPr>
        <w:widowControl w:val="0"/>
        <w:tabs>
          <w:tab w:val="left" w:pos="2268"/>
          <w:tab w:val="left" w:pos="3420"/>
        </w:tabs>
        <w:autoSpaceDE w:val="0"/>
        <w:autoSpaceDN w:val="0"/>
        <w:adjustRightInd w:val="0"/>
        <w:spacing w:after="0" w:line="240" w:lineRule="auto"/>
        <w:ind w:firstLine="709"/>
        <w:jc w:val="both"/>
        <w:rPr>
          <w:rFonts w:ascii="Times New Roman" w:hAnsi="Times New Roman" w:cs="Times New Roman"/>
          <w:sz w:val="28"/>
          <w:szCs w:val="28"/>
          <w:lang w:eastAsia="ar-SA"/>
        </w:rPr>
      </w:pPr>
      <w:r w:rsidRPr="00182EF9">
        <w:rPr>
          <w:rFonts w:ascii="Times New Roman" w:hAnsi="Times New Roman" w:cs="Times New Roman"/>
          <w:sz w:val="28"/>
          <w:szCs w:val="28"/>
          <w:lang w:eastAsia="ar-SA"/>
        </w:rPr>
        <w:t>На этапе «Промежуточная аттестация по итогам освоения дисциплины» качество ответов на экзамене оцениваются на «отлично», «хорошо», «удовлетворительно» и «неудовлетворительно».</w:t>
      </w:r>
    </w:p>
    <w:p w:rsidR="00B65E11" w:rsidRDefault="00B65E11" w:rsidP="00262B20">
      <w:pPr>
        <w:widowControl w:val="0"/>
        <w:autoSpaceDE w:val="0"/>
        <w:autoSpaceDN w:val="0"/>
        <w:adjustRightInd w:val="0"/>
        <w:spacing w:after="0" w:line="240" w:lineRule="auto"/>
        <w:rPr>
          <w:rFonts w:ascii="Times New Roman" w:hAnsi="Times New Roman" w:cs="Times New Roman"/>
          <w:i/>
          <w:iCs/>
          <w:sz w:val="28"/>
          <w:szCs w:val="28"/>
          <w:lang w:eastAsia="ru-RU"/>
        </w:rPr>
      </w:pPr>
    </w:p>
    <w:p w:rsidR="00B65E11" w:rsidRDefault="00B65E11" w:rsidP="00262B20">
      <w:pPr>
        <w:widowControl w:val="0"/>
        <w:autoSpaceDE w:val="0"/>
        <w:autoSpaceDN w:val="0"/>
        <w:adjustRightInd w:val="0"/>
        <w:spacing w:after="0" w:line="240" w:lineRule="auto"/>
        <w:rPr>
          <w:rFonts w:ascii="Times New Roman" w:hAnsi="Times New Roman" w:cs="Times New Roman"/>
          <w:i/>
          <w:iCs/>
          <w:sz w:val="28"/>
          <w:szCs w:val="28"/>
          <w:lang w:eastAsia="ru-RU"/>
        </w:rPr>
      </w:pPr>
    </w:p>
    <w:p w:rsidR="00B65E11" w:rsidRDefault="00B65E11" w:rsidP="00262B20">
      <w:pPr>
        <w:widowControl w:val="0"/>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5</w:t>
      </w:r>
      <w:r w:rsidRPr="00AE3C0E">
        <w:rPr>
          <w:rFonts w:ascii="Times New Roman" w:hAnsi="Times New Roman" w:cs="Times New Roman"/>
          <w:b/>
          <w:bCs/>
          <w:sz w:val="28"/>
          <w:szCs w:val="28"/>
        </w:rPr>
        <w:t xml:space="preserve">. </w:t>
      </w:r>
      <w:r w:rsidRPr="009762CC">
        <w:rPr>
          <w:rFonts w:ascii="Times New Roman" w:hAnsi="Times New Roman" w:cs="Times New Roman"/>
          <w:b/>
          <w:bCs/>
          <w:sz w:val="28"/>
          <w:szCs w:val="28"/>
        </w:rPr>
        <w:t>Материалы для ком</w:t>
      </w:r>
      <w:r>
        <w:rPr>
          <w:rFonts w:ascii="Times New Roman" w:hAnsi="Times New Roman" w:cs="Times New Roman"/>
          <w:b/>
          <w:bCs/>
          <w:sz w:val="28"/>
          <w:szCs w:val="28"/>
        </w:rPr>
        <w:t>п</w:t>
      </w:r>
      <w:r w:rsidRPr="009762CC">
        <w:rPr>
          <w:rFonts w:ascii="Times New Roman" w:hAnsi="Times New Roman" w:cs="Times New Roman"/>
          <w:b/>
          <w:bCs/>
          <w:sz w:val="28"/>
          <w:szCs w:val="28"/>
        </w:rPr>
        <w:t>ьютерного тестирования обучающихся в рамках проведения контроля наличия у обучающихся сформированных результатов обучения по дисциплине</w:t>
      </w:r>
    </w:p>
    <w:p w:rsidR="00B65E11" w:rsidRDefault="00B65E11" w:rsidP="00B16670">
      <w:pPr>
        <w:widowControl w:val="0"/>
        <w:autoSpaceDE w:val="0"/>
        <w:autoSpaceDN w:val="0"/>
        <w:adjustRightInd w:val="0"/>
        <w:spacing w:after="0" w:line="240" w:lineRule="auto"/>
        <w:jc w:val="center"/>
        <w:rPr>
          <w:rFonts w:ascii="Times New Roman" w:hAnsi="Times New Roman" w:cs="Times New Roman"/>
          <w:sz w:val="28"/>
          <w:szCs w:val="28"/>
        </w:rPr>
      </w:pPr>
    </w:p>
    <w:p w:rsidR="00B65E11" w:rsidRDefault="00B65E11" w:rsidP="00B16670">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Общие критерии оценивания</w:t>
      </w:r>
    </w:p>
    <w:p w:rsidR="00B65E11" w:rsidRDefault="00B65E11" w:rsidP="00B16670">
      <w:pPr>
        <w:widowControl w:val="0"/>
        <w:autoSpaceDE w:val="0"/>
        <w:autoSpaceDN w:val="0"/>
        <w:adjustRightInd w:val="0"/>
        <w:spacing w:after="0" w:line="240" w:lineRule="auto"/>
        <w:jc w:val="center"/>
        <w:rPr>
          <w:rFonts w:ascii="Times New Roman" w:hAnsi="Times New Roman" w:cs="Times New Roman"/>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4"/>
        <w:gridCol w:w="5525"/>
        <w:gridCol w:w="3115"/>
      </w:tblGrid>
      <w:tr w:rsidR="00B65E11" w:rsidRPr="00FA6908">
        <w:tc>
          <w:tcPr>
            <w:tcW w:w="704" w:type="dxa"/>
            <w:vAlign w:val="center"/>
          </w:tcPr>
          <w:p w:rsidR="00B65E11" w:rsidRPr="00FA6908" w:rsidRDefault="00B65E11" w:rsidP="00FA6908">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 п/п</w:t>
            </w:r>
          </w:p>
        </w:tc>
        <w:tc>
          <w:tcPr>
            <w:tcW w:w="5525" w:type="dxa"/>
            <w:vAlign w:val="center"/>
          </w:tcPr>
          <w:p w:rsidR="00B65E11" w:rsidRPr="00FA6908" w:rsidRDefault="00B65E11" w:rsidP="00FA6908">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Процент правильных ответов</w:t>
            </w:r>
          </w:p>
        </w:tc>
        <w:tc>
          <w:tcPr>
            <w:tcW w:w="3115" w:type="dxa"/>
            <w:vAlign w:val="center"/>
          </w:tcPr>
          <w:p w:rsidR="00B65E11" w:rsidRPr="00FA6908" w:rsidRDefault="00B65E11" w:rsidP="00FA6908">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Оценка</w:t>
            </w:r>
          </w:p>
        </w:tc>
      </w:tr>
      <w:tr w:rsidR="00B65E11" w:rsidRPr="00FA6908">
        <w:tc>
          <w:tcPr>
            <w:tcW w:w="704" w:type="dxa"/>
            <w:vAlign w:val="center"/>
          </w:tcPr>
          <w:p w:rsidR="00B65E11" w:rsidRPr="00FA6908" w:rsidRDefault="00B65E11" w:rsidP="00FA6908">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1</w:t>
            </w:r>
          </w:p>
        </w:tc>
        <w:tc>
          <w:tcPr>
            <w:tcW w:w="5525" w:type="dxa"/>
            <w:vAlign w:val="center"/>
          </w:tcPr>
          <w:p w:rsidR="00B65E11" w:rsidRPr="00FA6908" w:rsidRDefault="00B65E11" w:rsidP="00FA6908">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86 % – 100 %</w:t>
            </w:r>
          </w:p>
        </w:tc>
        <w:tc>
          <w:tcPr>
            <w:tcW w:w="3115" w:type="dxa"/>
            <w:vAlign w:val="center"/>
          </w:tcPr>
          <w:p w:rsidR="00B65E11" w:rsidRPr="00FA6908" w:rsidRDefault="00B65E11" w:rsidP="00FA6908">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5 («отлично»)</w:t>
            </w:r>
          </w:p>
        </w:tc>
      </w:tr>
      <w:tr w:rsidR="00B65E11" w:rsidRPr="00FA6908">
        <w:tc>
          <w:tcPr>
            <w:tcW w:w="704" w:type="dxa"/>
            <w:vAlign w:val="center"/>
          </w:tcPr>
          <w:p w:rsidR="00B65E11" w:rsidRPr="00FA6908" w:rsidRDefault="00B65E11" w:rsidP="00FA6908">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2</w:t>
            </w:r>
          </w:p>
        </w:tc>
        <w:tc>
          <w:tcPr>
            <w:tcW w:w="5525" w:type="dxa"/>
            <w:vAlign w:val="center"/>
          </w:tcPr>
          <w:p w:rsidR="00B65E11" w:rsidRPr="00FA6908" w:rsidRDefault="00B65E11" w:rsidP="00FA6908">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70 % – 85 %</w:t>
            </w:r>
          </w:p>
        </w:tc>
        <w:tc>
          <w:tcPr>
            <w:tcW w:w="3115" w:type="dxa"/>
            <w:vAlign w:val="center"/>
          </w:tcPr>
          <w:p w:rsidR="00B65E11" w:rsidRPr="00FA6908" w:rsidRDefault="00B65E11" w:rsidP="00FA6908">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4 («хорошо)</w:t>
            </w:r>
          </w:p>
        </w:tc>
      </w:tr>
      <w:tr w:rsidR="00B65E11" w:rsidRPr="00FA6908">
        <w:tc>
          <w:tcPr>
            <w:tcW w:w="704" w:type="dxa"/>
            <w:vAlign w:val="center"/>
          </w:tcPr>
          <w:p w:rsidR="00B65E11" w:rsidRPr="00FA6908" w:rsidRDefault="00B65E11" w:rsidP="00FA6908">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3</w:t>
            </w:r>
          </w:p>
        </w:tc>
        <w:tc>
          <w:tcPr>
            <w:tcW w:w="5525" w:type="dxa"/>
            <w:vAlign w:val="center"/>
          </w:tcPr>
          <w:p w:rsidR="00B65E11" w:rsidRPr="00FA6908" w:rsidRDefault="00B65E11" w:rsidP="00FA6908">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51 % – 69 %</w:t>
            </w:r>
          </w:p>
        </w:tc>
        <w:tc>
          <w:tcPr>
            <w:tcW w:w="3115" w:type="dxa"/>
            <w:vAlign w:val="center"/>
          </w:tcPr>
          <w:p w:rsidR="00B65E11" w:rsidRPr="00FA6908" w:rsidRDefault="00B65E11" w:rsidP="00FA6908">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3 (удовлетворительно)</w:t>
            </w:r>
          </w:p>
        </w:tc>
      </w:tr>
      <w:tr w:rsidR="00B65E11" w:rsidRPr="00FA6908">
        <w:tc>
          <w:tcPr>
            <w:tcW w:w="704" w:type="dxa"/>
            <w:vAlign w:val="center"/>
          </w:tcPr>
          <w:p w:rsidR="00B65E11" w:rsidRPr="00FA6908" w:rsidRDefault="00B65E11" w:rsidP="00FA6908">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4</w:t>
            </w:r>
          </w:p>
        </w:tc>
        <w:tc>
          <w:tcPr>
            <w:tcW w:w="5525" w:type="dxa"/>
            <w:vAlign w:val="center"/>
          </w:tcPr>
          <w:p w:rsidR="00B65E11" w:rsidRPr="00FA6908" w:rsidRDefault="00B65E11" w:rsidP="00FA6908">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50 % и менее</w:t>
            </w:r>
          </w:p>
        </w:tc>
        <w:tc>
          <w:tcPr>
            <w:tcW w:w="3115" w:type="dxa"/>
            <w:vAlign w:val="center"/>
          </w:tcPr>
          <w:p w:rsidR="00B65E11" w:rsidRPr="00FA6908" w:rsidRDefault="00B65E11" w:rsidP="00FA6908">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2 (неудовлетворительно)</w:t>
            </w:r>
          </w:p>
        </w:tc>
      </w:tr>
    </w:tbl>
    <w:p w:rsidR="00B65E11" w:rsidRDefault="00B65E11" w:rsidP="008655F3">
      <w:pPr>
        <w:widowControl w:val="0"/>
        <w:autoSpaceDE w:val="0"/>
        <w:autoSpaceDN w:val="0"/>
        <w:adjustRightInd w:val="0"/>
        <w:spacing w:after="0" w:line="240" w:lineRule="auto"/>
        <w:rPr>
          <w:rFonts w:ascii="Times New Roman" w:hAnsi="Times New Roman" w:cs="Times New Roman"/>
          <w:sz w:val="28"/>
          <w:szCs w:val="28"/>
        </w:rPr>
      </w:pPr>
    </w:p>
    <w:p w:rsidR="00B65E11" w:rsidRDefault="00B65E11" w:rsidP="00262B20">
      <w:pPr>
        <w:widowControl w:val="0"/>
        <w:autoSpaceDE w:val="0"/>
        <w:autoSpaceDN w:val="0"/>
        <w:adjustRightInd w:val="0"/>
        <w:spacing w:after="0" w:line="240" w:lineRule="auto"/>
        <w:rPr>
          <w:rFonts w:ascii="Times New Roman" w:hAnsi="Times New Roman" w:cs="Times New Roman"/>
          <w:sz w:val="28"/>
          <w:szCs w:val="28"/>
        </w:rPr>
      </w:pPr>
    </w:p>
    <w:p w:rsidR="00B65E11" w:rsidRDefault="00B65E11" w:rsidP="00262B20">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 1</w:t>
      </w:r>
    </w:p>
    <w:p w:rsidR="00B65E11" w:rsidRDefault="00B65E11" w:rsidP="0031652C">
      <w:pPr>
        <w:widowControl w:val="0"/>
        <w:autoSpaceDE w:val="0"/>
        <w:autoSpaceDN w:val="0"/>
        <w:adjustRightInd w:val="0"/>
        <w:spacing w:after="0" w:line="240" w:lineRule="auto"/>
        <w:jc w:val="center"/>
        <w:rPr>
          <w:rFonts w:ascii="Times New Roman" w:hAnsi="Times New Roman" w:cs="Times New Roman"/>
          <w:sz w:val="28"/>
          <w:szCs w:val="28"/>
        </w:rPr>
      </w:pPr>
    </w:p>
    <w:p w:rsidR="00B65E11" w:rsidRDefault="00B65E11" w:rsidP="0031652C">
      <w:pPr>
        <w:widowControl w:val="0"/>
        <w:autoSpaceDE w:val="0"/>
        <w:autoSpaceDN w:val="0"/>
        <w:adjustRightInd w:val="0"/>
        <w:spacing w:after="0" w:line="240" w:lineRule="auto"/>
        <w:jc w:val="center"/>
        <w:rPr>
          <w:rFonts w:ascii="Times New Roman" w:hAnsi="Times New Roman" w:cs="Times New Roman"/>
          <w:sz w:val="28"/>
          <w:szCs w:val="28"/>
        </w:rPr>
      </w:pPr>
      <w:r w:rsidRPr="00DE6709">
        <w:rPr>
          <w:rFonts w:ascii="Times New Roman" w:hAnsi="Times New Roman" w:cs="Times New Roman"/>
          <w:sz w:val="28"/>
          <w:szCs w:val="28"/>
        </w:rPr>
        <w:t>Номер вопроса и проверка сформированной компетенции</w:t>
      </w:r>
    </w:p>
    <w:tbl>
      <w:tblPr>
        <w:tblpPr w:leftFromText="180" w:rightFromText="180" w:vertAnchor="text" w:horzAnchor="margin" w:tblpXSpec="center" w:tblpY="136"/>
        <w:tblW w:w="54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135"/>
        <w:gridCol w:w="1455"/>
        <w:gridCol w:w="1134"/>
        <w:gridCol w:w="1703"/>
        <w:gridCol w:w="1132"/>
        <w:gridCol w:w="1134"/>
      </w:tblGrid>
      <w:tr w:rsidR="00B65E11" w:rsidRPr="00DE6709">
        <w:trPr>
          <w:trHeight w:val="422"/>
        </w:trPr>
        <w:tc>
          <w:tcPr>
            <w:tcW w:w="546" w:type="pct"/>
          </w:tcPr>
          <w:p w:rsidR="00B65E11" w:rsidRPr="00DE6709" w:rsidRDefault="00B65E11" w:rsidP="00D72B1D">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w:t>
            </w:r>
          </w:p>
          <w:p w:rsidR="00B65E11" w:rsidRPr="00DE6709" w:rsidRDefault="00B65E11" w:rsidP="00D72B1D">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вопроса</w:t>
            </w:r>
          </w:p>
        </w:tc>
        <w:tc>
          <w:tcPr>
            <w:tcW w:w="750" w:type="pct"/>
          </w:tcPr>
          <w:p w:rsidR="00B65E11" w:rsidRPr="00DE6709" w:rsidRDefault="00B65E11" w:rsidP="00D72B1D">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компетенция</w:t>
            </w:r>
          </w:p>
        </w:tc>
        <w:tc>
          <w:tcPr>
            <w:tcW w:w="546" w:type="pct"/>
          </w:tcPr>
          <w:p w:rsidR="00B65E11" w:rsidRPr="00DE6709" w:rsidRDefault="00B65E11" w:rsidP="00D72B1D">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w:t>
            </w:r>
          </w:p>
          <w:p w:rsidR="00B65E11" w:rsidRPr="00DE6709" w:rsidRDefault="00B65E11" w:rsidP="00D72B1D">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вопроса</w:t>
            </w:r>
          </w:p>
        </w:tc>
        <w:tc>
          <w:tcPr>
            <w:tcW w:w="700" w:type="pct"/>
          </w:tcPr>
          <w:p w:rsidR="00B65E11" w:rsidRPr="00DE6709" w:rsidRDefault="00B65E11" w:rsidP="00D72B1D">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Компетенция</w:t>
            </w:r>
          </w:p>
        </w:tc>
        <w:tc>
          <w:tcPr>
            <w:tcW w:w="546" w:type="pct"/>
          </w:tcPr>
          <w:p w:rsidR="00B65E11" w:rsidRPr="00DE6709" w:rsidRDefault="00B65E11" w:rsidP="00D72B1D">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w:t>
            </w:r>
          </w:p>
          <w:p w:rsidR="00B65E11" w:rsidRPr="00DE6709" w:rsidRDefault="00B65E11" w:rsidP="00D72B1D">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вопроса</w:t>
            </w:r>
          </w:p>
        </w:tc>
        <w:tc>
          <w:tcPr>
            <w:tcW w:w="820" w:type="pct"/>
          </w:tcPr>
          <w:p w:rsidR="00B65E11" w:rsidRPr="00DE6709" w:rsidRDefault="00B65E11" w:rsidP="00D72B1D">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компетенция</w:t>
            </w:r>
          </w:p>
        </w:tc>
        <w:tc>
          <w:tcPr>
            <w:tcW w:w="545" w:type="pct"/>
          </w:tcPr>
          <w:p w:rsidR="00B65E11" w:rsidRPr="00DE6709" w:rsidRDefault="00B65E11" w:rsidP="00D72B1D">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w:t>
            </w:r>
          </w:p>
          <w:p w:rsidR="00B65E11" w:rsidRPr="00DE6709" w:rsidRDefault="00B65E11" w:rsidP="00D72B1D">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вопроса</w:t>
            </w:r>
          </w:p>
        </w:tc>
        <w:tc>
          <w:tcPr>
            <w:tcW w:w="546" w:type="pct"/>
          </w:tcPr>
          <w:p w:rsidR="00B65E11" w:rsidRPr="00DE6709" w:rsidRDefault="00B65E11" w:rsidP="00D72B1D">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компетенция</w:t>
            </w:r>
          </w:p>
        </w:tc>
      </w:tr>
      <w:tr w:rsidR="00B65E11" w:rsidRPr="00DE6709">
        <w:trPr>
          <w:trHeight w:val="205"/>
        </w:trPr>
        <w:tc>
          <w:tcPr>
            <w:tcW w:w="546" w:type="pct"/>
            <w:vAlign w:val="center"/>
          </w:tcPr>
          <w:p w:rsidR="00B65E11" w:rsidRPr="00DE6709" w:rsidRDefault="00B65E11" w:rsidP="00D72B1D">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w:t>
            </w:r>
          </w:p>
        </w:tc>
        <w:tc>
          <w:tcPr>
            <w:tcW w:w="750" w:type="pct"/>
          </w:tcPr>
          <w:p w:rsidR="00B65E11" w:rsidRDefault="00B65E11" w:rsidP="00D72B1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B65E11" w:rsidRPr="00FA6908" w:rsidRDefault="00B65E11" w:rsidP="00D72B1D">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46" w:type="pct"/>
            <w:vAlign w:val="center"/>
          </w:tcPr>
          <w:p w:rsidR="00B65E11" w:rsidRPr="00DE6709" w:rsidRDefault="00B65E11" w:rsidP="00D72B1D">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6</w:t>
            </w:r>
          </w:p>
        </w:tc>
        <w:tc>
          <w:tcPr>
            <w:tcW w:w="700" w:type="pct"/>
          </w:tcPr>
          <w:p w:rsidR="00B65E11" w:rsidRDefault="00B65E11" w:rsidP="00D72B1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B65E11" w:rsidRPr="00FA6908" w:rsidRDefault="00B65E11" w:rsidP="00D72B1D">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46" w:type="pct"/>
            <w:vAlign w:val="center"/>
          </w:tcPr>
          <w:p w:rsidR="00B65E11" w:rsidRPr="00DE6709" w:rsidRDefault="00B65E11" w:rsidP="00D72B1D">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11</w:t>
            </w:r>
          </w:p>
        </w:tc>
        <w:tc>
          <w:tcPr>
            <w:tcW w:w="820" w:type="pct"/>
          </w:tcPr>
          <w:p w:rsidR="00B65E11" w:rsidRDefault="00B65E11" w:rsidP="00D72B1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B65E11" w:rsidRPr="00FA6908" w:rsidRDefault="00B65E11" w:rsidP="00D72B1D">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45" w:type="pct"/>
            <w:vAlign w:val="center"/>
          </w:tcPr>
          <w:p w:rsidR="00B65E11" w:rsidRPr="00DE6709" w:rsidRDefault="00B65E11" w:rsidP="00D72B1D">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16</w:t>
            </w:r>
          </w:p>
        </w:tc>
        <w:tc>
          <w:tcPr>
            <w:tcW w:w="546" w:type="pct"/>
          </w:tcPr>
          <w:p w:rsidR="00B65E11" w:rsidRDefault="00B65E11" w:rsidP="00D72B1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B65E11" w:rsidRPr="00FA6908" w:rsidRDefault="00B65E11" w:rsidP="00D72B1D">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r>
      <w:tr w:rsidR="00B65E11" w:rsidRPr="00DE6709">
        <w:trPr>
          <w:trHeight w:val="205"/>
        </w:trPr>
        <w:tc>
          <w:tcPr>
            <w:tcW w:w="546" w:type="pct"/>
            <w:vAlign w:val="center"/>
          </w:tcPr>
          <w:p w:rsidR="00B65E11" w:rsidRPr="00DE6709" w:rsidRDefault="00B65E11" w:rsidP="00D72B1D">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2</w:t>
            </w:r>
          </w:p>
        </w:tc>
        <w:tc>
          <w:tcPr>
            <w:tcW w:w="750" w:type="pct"/>
          </w:tcPr>
          <w:p w:rsidR="00B65E11" w:rsidRDefault="00B65E11" w:rsidP="00D72B1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B65E11" w:rsidRPr="00FA6908" w:rsidRDefault="00B65E11" w:rsidP="00D72B1D">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46" w:type="pct"/>
            <w:vAlign w:val="center"/>
          </w:tcPr>
          <w:p w:rsidR="00B65E11" w:rsidRPr="00DE6709" w:rsidRDefault="00B65E11" w:rsidP="00D72B1D">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7</w:t>
            </w:r>
          </w:p>
        </w:tc>
        <w:tc>
          <w:tcPr>
            <w:tcW w:w="700" w:type="pct"/>
          </w:tcPr>
          <w:p w:rsidR="00B65E11" w:rsidRDefault="00B65E11" w:rsidP="00D72B1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B65E11" w:rsidRPr="00FA6908" w:rsidRDefault="00B65E11" w:rsidP="00D72B1D">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46" w:type="pct"/>
            <w:vAlign w:val="center"/>
          </w:tcPr>
          <w:p w:rsidR="00B65E11" w:rsidRPr="00DE6709" w:rsidRDefault="00B65E11" w:rsidP="00D72B1D">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12</w:t>
            </w:r>
          </w:p>
        </w:tc>
        <w:tc>
          <w:tcPr>
            <w:tcW w:w="820" w:type="pct"/>
          </w:tcPr>
          <w:p w:rsidR="00B65E11" w:rsidRDefault="00B65E11" w:rsidP="00D72B1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B65E11" w:rsidRPr="00FA6908" w:rsidRDefault="00B65E11" w:rsidP="00D72B1D">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45" w:type="pct"/>
            <w:vAlign w:val="center"/>
          </w:tcPr>
          <w:p w:rsidR="00B65E11" w:rsidRPr="00DE6709" w:rsidRDefault="00B65E11" w:rsidP="00D72B1D">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17</w:t>
            </w:r>
          </w:p>
        </w:tc>
        <w:tc>
          <w:tcPr>
            <w:tcW w:w="546" w:type="pct"/>
          </w:tcPr>
          <w:p w:rsidR="00B65E11" w:rsidRDefault="00B65E11" w:rsidP="00D72B1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B65E11" w:rsidRPr="00FA6908" w:rsidRDefault="00B65E11" w:rsidP="00D72B1D">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r>
      <w:tr w:rsidR="00B65E11" w:rsidRPr="00DE6709">
        <w:trPr>
          <w:trHeight w:val="205"/>
        </w:trPr>
        <w:tc>
          <w:tcPr>
            <w:tcW w:w="546" w:type="pct"/>
            <w:vAlign w:val="center"/>
          </w:tcPr>
          <w:p w:rsidR="00B65E11" w:rsidRPr="00DE6709" w:rsidRDefault="00B65E11" w:rsidP="00D72B1D">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3</w:t>
            </w:r>
          </w:p>
        </w:tc>
        <w:tc>
          <w:tcPr>
            <w:tcW w:w="750" w:type="pct"/>
          </w:tcPr>
          <w:p w:rsidR="00B65E11" w:rsidRDefault="00B65E11" w:rsidP="00D72B1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B65E11" w:rsidRPr="00FA6908" w:rsidRDefault="00B65E11" w:rsidP="00D72B1D">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46" w:type="pct"/>
            <w:vAlign w:val="center"/>
          </w:tcPr>
          <w:p w:rsidR="00B65E11" w:rsidRPr="00DE6709" w:rsidRDefault="00B65E11" w:rsidP="00D72B1D">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8</w:t>
            </w:r>
          </w:p>
        </w:tc>
        <w:tc>
          <w:tcPr>
            <w:tcW w:w="700" w:type="pct"/>
          </w:tcPr>
          <w:p w:rsidR="00B65E11" w:rsidRDefault="00B65E11" w:rsidP="00D72B1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B65E11" w:rsidRPr="00FA6908" w:rsidRDefault="00B65E11" w:rsidP="00D72B1D">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46" w:type="pct"/>
            <w:vAlign w:val="center"/>
          </w:tcPr>
          <w:p w:rsidR="00B65E11" w:rsidRPr="00DE6709" w:rsidRDefault="00B65E11" w:rsidP="00D72B1D">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13</w:t>
            </w:r>
          </w:p>
        </w:tc>
        <w:tc>
          <w:tcPr>
            <w:tcW w:w="820" w:type="pct"/>
          </w:tcPr>
          <w:p w:rsidR="00B65E11" w:rsidRDefault="00B65E11" w:rsidP="00D72B1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B65E11" w:rsidRPr="00FA6908" w:rsidRDefault="00B65E11" w:rsidP="00D72B1D">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45" w:type="pct"/>
            <w:vAlign w:val="center"/>
          </w:tcPr>
          <w:p w:rsidR="00B65E11" w:rsidRPr="00DE6709" w:rsidRDefault="00B65E11" w:rsidP="00D72B1D">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18</w:t>
            </w:r>
          </w:p>
        </w:tc>
        <w:tc>
          <w:tcPr>
            <w:tcW w:w="546" w:type="pct"/>
          </w:tcPr>
          <w:p w:rsidR="00B65E11" w:rsidRDefault="00B65E11" w:rsidP="00D72B1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B65E11" w:rsidRPr="00FA6908" w:rsidRDefault="00B65E11" w:rsidP="00D72B1D">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r>
      <w:tr w:rsidR="00B65E11" w:rsidRPr="00DE6709">
        <w:trPr>
          <w:trHeight w:val="205"/>
        </w:trPr>
        <w:tc>
          <w:tcPr>
            <w:tcW w:w="546" w:type="pct"/>
            <w:vAlign w:val="center"/>
          </w:tcPr>
          <w:p w:rsidR="00B65E11" w:rsidRPr="00DE6709" w:rsidRDefault="00B65E11" w:rsidP="00D72B1D">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4</w:t>
            </w:r>
          </w:p>
        </w:tc>
        <w:tc>
          <w:tcPr>
            <w:tcW w:w="750" w:type="pct"/>
          </w:tcPr>
          <w:p w:rsidR="00B65E11" w:rsidRDefault="00B65E11" w:rsidP="00D72B1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B65E11" w:rsidRPr="00FA6908" w:rsidRDefault="00B65E11" w:rsidP="00D72B1D">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46" w:type="pct"/>
            <w:vAlign w:val="center"/>
          </w:tcPr>
          <w:p w:rsidR="00B65E11" w:rsidRPr="00DE6709" w:rsidRDefault="00B65E11" w:rsidP="00D72B1D">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9</w:t>
            </w:r>
          </w:p>
        </w:tc>
        <w:tc>
          <w:tcPr>
            <w:tcW w:w="700" w:type="pct"/>
          </w:tcPr>
          <w:p w:rsidR="00B65E11" w:rsidRDefault="00B65E11" w:rsidP="00D72B1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B65E11" w:rsidRPr="00FA6908" w:rsidRDefault="00B65E11" w:rsidP="00D72B1D">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46" w:type="pct"/>
            <w:vAlign w:val="center"/>
          </w:tcPr>
          <w:p w:rsidR="00B65E11" w:rsidRPr="00DE6709" w:rsidRDefault="00B65E11" w:rsidP="00D72B1D">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14</w:t>
            </w:r>
          </w:p>
        </w:tc>
        <w:tc>
          <w:tcPr>
            <w:tcW w:w="820" w:type="pct"/>
          </w:tcPr>
          <w:p w:rsidR="00B65E11" w:rsidRDefault="00B65E11" w:rsidP="00D72B1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B65E11" w:rsidRPr="00FA6908" w:rsidRDefault="00B65E11" w:rsidP="00D72B1D">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45" w:type="pct"/>
            <w:vAlign w:val="center"/>
          </w:tcPr>
          <w:p w:rsidR="00B65E11" w:rsidRPr="00DE6709" w:rsidRDefault="00B65E11" w:rsidP="00D72B1D">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19</w:t>
            </w:r>
          </w:p>
        </w:tc>
        <w:tc>
          <w:tcPr>
            <w:tcW w:w="546" w:type="pct"/>
          </w:tcPr>
          <w:p w:rsidR="00B65E11" w:rsidRDefault="00B65E11" w:rsidP="00D72B1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B65E11" w:rsidRPr="00FA6908" w:rsidRDefault="00B65E11" w:rsidP="00D72B1D">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r>
      <w:tr w:rsidR="00B65E11" w:rsidRPr="00DE6709">
        <w:trPr>
          <w:trHeight w:val="217"/>
        </w:trPr>
        <w:tc>
          <w:tcPr>
            <w:tcW w:w="546" w:type="pct"/>
            <w:vAlign w:val="center"/>
          </w:tcPr>
          <w:p w:rsidR="00B65E11" w:rsidRPr="00DE6709" w:rsidRDefault="00B65E11" w:rsidP="00D72B1D">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5</w:t>
            </w:r>
          </w:p>
        </w:tc>
        <w:tc>
          <w:tcPr>
            <w:tcW w:w="750" w:type="pct"/>
          </w:tcPr>
          <w:p w:rsidR="00B65E11" w:rsidRDefault="00B65E11" w:rsidP="00D72B1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B65E11" w:rsidRPr="00FA6908" w:rsidRDefault="00B65E11" w:rsidP="00D72B1D">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46" w:type="pct"/>
            <w:vAlign w:val="center"/>
          </w:tcPr>
          <w:p w:rsidR="00B65E11" w:rsidRPr="00DE6709" w:rsidRDefault="00B65E11" w:rsidP="00D72B1D">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10</w:t>
            </w:r>
          </w:p>
        </w:tc>
        <w:tc>
          <w:tcPr>
            <w:tcW w:w="700" w:type="pct"/>
          </w:tcPr>
          <w:p w:rsidR="00B65E11" w:rsidRDefault="00B65E11" w:rsidP="00D72B1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B65E11" w:rsidRPr="00FA6908" w:rsidRDefault="00B65E11" w:rsidP="00D72B1D">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46" w:type="pct"/>
            <w:vAlign w:val="center"/>
          </w:tcPr>
          <w:p w:rsidR="00B65E11" w:rsidRPr="00DE6709" w:rsidRDefault="00B65E11" w:rsidP="00D72B1D">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15</w:t>
            </w:r>
          </w:p>
        </w:tc>
        <w:tc>
          <w:tcPr>
            <w:tcW w:w="820" w:type="pct"/>
          </w:tcPr>
          <w:p w:rsidR="00B65E11" w:rsidRDefault="00B65E11" w:rsidP="00D72B1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B65E11" w:rsidRPr="00FA6908" w:rsidRDefault="00B65E11" w:rsidP="00D72B1D">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45" w:type="pct"/>
            <w:vAlign w:val="center"/>
          </w:tcPr>
          <w:p w:rsidR="00B65E11" w:rsidRPr="00DE6709" w:rsidRDefault="00B65E11" w:rsidP="00D72B1D">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20</w:t>
            </w:r>
          </w:p>
        </w:tc>
        <w:tc>
          <w:tcPr>
            <w:tcW w:w="546" w:type="pct"/>
          </w:tcPr>
          <w:p w:rsidR="00B65E11" w:rsidRDefault="00B65E11" w:rsidP="00D72B1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B65E11" w:rsidRPr="00FA6908" w:rsidRDefault="00B65E11" w:rsidP="00D72B1D">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r>
    </w:tbl>
    <w:p w:rsidR="00B65E11" w:rsidRPr="00DE6709" w:rsidRDefault="00B65E11" w:rsidP="0031652C">
      <w:pPr>
        <w:widowControl w:val="0"/>
        <w:autoSpaceDE w:val="0"/>
        <w:autoSpaceDN w:val="0"/>
        <w:adjustRightInd w:val="0"/>
        <w:spacing w:after="0" w:line="240" w:lineRule="auto"/>
        <w:jc w:val="center"/>
        <w:rPr>
          <w:rFonts w:ascii="Times New Roman" w:hAnsi="Times New Roman" w:cs="Times New Roman"/>
          <w:sz w:val="28"/>
          <w:szCs w:val="28"/>
        </w:rPr>
      </w:pPr>
    </w:p>
    <w:p w:rsidR="00B65E11" w:rsidRPr="00DE6709" w:rsidRDefault="00B65E11" w:rsidP="0031652C">
      <w:pPr>
        <w:widowControl w:val="0"/>
        <w:jc w:val="center"/>
        <w:rPr>
          <w:sz w:val="28"/>
          <w:szCs w:val="28"/>
        </w:rPr>
      </w:pPr>
    </w:p>
    <w:p w:rsidR="00B65E11" w:rsidRDefault="00B65E11" w:rsidP="0031652C">
      <w:pPr>
        <w:widowControl w:val="0"/>
        <w:jc w:val="center"/>
        <w:rPr>
          <w:rFonts w:ascii="Times New Roman" w:hAnsi="Times New Roman" w:cs="Times New Roman"/>
          <w:sz w:val="28"/>
          <w:szCs w:val="28"/>
        </w:rPr>
      </w:pPr>
      <w:r w:rsidRPr="0091789A">
        <w:rPr>
          <w:rFonts w:ascii="Times New Roman" w:hAnsi="Times New Roman" w:cs="Times New Roman"/>
          <w:sz w:val="28"/>
          <w:szCs w:val="28"/>
        </w:rPr>
        <w:t>Ключ ответов</w:t>
      </w:r>
    </w:p>
    <w:p w:rsidR="00B65E11" w:rsidRPr="0091789A" w:rsidRDefault="00B65E11" w:rsidP="0031652C">
      <w:pPr>
        <w:widowControl w:val="0"/>
        <w:jc w:val="center"/>
        <w:rPr>
          <w:rFonts w:ascii="Times New Roman" w:hAnsi="Times New Roman" w:cs="Times New Roman"/>
          <w:sz w:val="28"/>
          <w:szCs w:val="28"/>
        </w:rPr>
      </w:pP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7"/>
        <w:gridCol w:w="1051"/>
        <w:gridCol w:w="1146"/>
        <w:gridCol w:w="1062"/>
        <w:gridCol w:w="1212"/>
        <w:gridCol w:w="1265"/>
        <w:gridCol w:w="1238"/>
        <w:gridCol w:w="1409"/>
      </w:tblGrid>
      <w:tr w:rsidR="00B65E11" w:rsidRPr="00DE6709">
        <w:tc>
          <w:tcPr>
            <w:tcW w:w="620" w:type="pct"/>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w:t>
            </w:r>
          </w:p>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вопроса</w:t>
            </w:r>
          </w:p>
        </w:tc>
        <w:tc>
          <w:tcPr>
            <w:tcW w:w="549" w:type="pct"/>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верный</w:t>
            </w:r>
          </w:p>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ответ</w:t>
            </w:r>
          </w:p>
        </w:tc>
        <w:tc>
          <w:tcPr>
            <w:tcW w:w="599" w:type="pct"/>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w:t>
            </w:r>
          </w:p>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вопроса</w:t>
            </w:r>
          </w:p>
        </w:tc>
        <w:tc>
          <w:tcPr>
            <w:tcW w:w="555" w:type="pct"/>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верный</w:t>
            </w:r>
          </w:p>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ответ</w:t>
            </w:r>
          </w:p>
        </w:tc>
        <w:tc>
          <w:tcPr>
            <w:tcW w:w="633" w:type="pct"/>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w:t>
            </w:r>
          </w:p>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вопроса</w:t>
            </w:r>
          </w:p>
        </w:tc>
        <w:tc>
          <w:tcPr>
            <w:tcW w:w="661" w:type="pct"/>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верный</w:t>
            </w:r>
          </w:p>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ответ</w:t>
            </w:r>
          </w:p>
        </w:tc>
        <w:tc>
          <w:tcPr>
            <w:tcW w:w="647" w:type="pct"/>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w:t>
            </w:r>
          </w:p>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вопроса</w:t>
            </w:r>
          </w:p>
        </w:tc>
        <w:tc>
          <w:tcPr>
            <w:tcW w:w="736" w:type="pct"/>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верный</w:t>
            </w:r>
          </w:p>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ответ</w:t>
            </w:r>
          </w:p>
        </w:tc>
      </w:tr>
      <w:tr w:rsidR="00B65E11" w:rsidRPr="00DE6709">
        <w:trPr>
          <w:trHeight w:val="411"/>
        </w:trPr>
        <w:tc>
          <w:tcPr>
            <w:tcW w:w="620"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w:t>
            </w:r>
          </w:p>
        </w:tc>
        <w:tc>
          <w:tcPr>
            <w:tcW w:w="549" w:type="pct"/>
          </w:tcPr>
          <w:p w:rsidR="00B65E11" w:rsidRPr="00FA6908"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599"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6</w:t>
            </w:r>
          </w:p>
        </w:tc>
        <w:tc>
          <w:tcPr>
            <w:tcW w:w="555" w:type="pct"/>
          </w:tcPr>
          <w:p w:rsidR="00B65E11" w:rsidRPr="00FA6908"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633"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11</w:t>
            </w:r>
          </w:p>
        </w:tc>
        <w:tc>
          <w:tcPr>
            <w:tcW w:w="661" w:type="pct"/>
          </w:tcPr>
          <w:p w:rsidR="00B65E11" w:rsidRPr="00FA6908"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647"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16</w:t>
            </w:r>
          </w:p>
        </w:tc>
        <w:tc>
          <w:tcPr>
            <w:tcW w:w="736" w:type="pct"/>
          </w:tcPr>
          <w:p w:rsidR="00B65E11" w:rsidRPr="00FA6908"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r>
      <w:tr w:rsidR="00B65E11" w:rsidRPr="00DE6709">
        <w:trPr>
          <w:trHeight w:val="416"/>
        </w:trPr>
        <w:tc>
          <w:tcPr>
            <w:tcW w:w="620"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2</w:t>
            </w:r>
          </w:p>
        </w:tc>
        <w:tc>
          <w:tcPr>
            <w:tcW w:w="549" w:type="pct"/>
          </w:tcPr>
          <w:p w:rsidR="00B65E11" w:rsidRPr="00FA6908"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599"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7</w:t>
            </w:r>
          </w:p>
        </w:tc>
        <w:tc>
          <w:tcPr>
            <w:tcW w:w="555" w:type="pct"/>
          </w:tcPr>
          <w:p w:rsidR="00B65E11" w:rsidRPr="00FA6908"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633"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12</w:t>
            </w:r>
          </w:p>
        </w:tc>
        <w:tc>
          <w:tcPr>
            <w:tcW w:w="661" w:type="pct"/>
          </w:tcPr>
          <w:p w:rsidR="00B65E11" w:rsidRPr="00FA6908"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647"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17</w:t>
            </w:r>
          </w:p>
        </w:tc>
        <w:tc>
          <w:tcPr>
            <w:tcW w:w="736" w:type="pct"/>
          </w:tcPr>
          <w:p w:rsidR="00B65E11" w:rsidRPr="00FA6908"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r>
      <w:tr w:rsidR="00B65E11" w:rsidRPr="00DE6709">
        <w:trPr>
          <w:trHeight w:val="423"/>
        </w:trPr>
        <w:tc>
          <w:tcPr>
            <w:tcW w:w="620"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3</w:t>
            </w:r>
          </w:p>
        </w:tc>
        <w:tc>
          <w:tcPr>
            <w:tcW w:w="549" w:type="pct"/>
          </w:tcPr>
          <w:p w:rsidR="00B65E11" w:rsidRPr="00FA6908"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599"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8</w:t>
            </w:r>
          </w:p>
        </w:tc>
        <w:tc>
          <w:tcPr>
            <w:tcW w:w="555" w:type="pct"/>
          </w:tcPr>
          <w:p w:rsidR="00B65E11" w:rsidRPr="00FA6908"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633"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13</w:t>
            </w:r>
          </w:p>
        </w:tc>
        <w:tc>
          <w:tcPr>
            <w:tcW w:w="661" w:type="pct"/>
          </w:tcPr>
          <w:p w:rsidR="00B65E11" w:rsidRPr="00FA6908"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647"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18</w:t>
            </w:r>
          </w:p>
        </w:tc>
        <w:tc>
          <w:tcPr>
            <w:tcW w:w="736" w:type="pct"/>
          </w:tcPr>
          <w:p w:rsidR="00B65E11" w:rsidRPr="00FA6908"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r>
      <w:tr w:rsidR="00B65E11" w:rsidRPr="00DE6709">
        <w:trPr>
          <w:trHeight w:val="415"/>
        </w:trPr>
        <w:tc>
          <w:tcPr>
            <w:tcW w:w="620"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4</w:t>
            </w:r>
          </w:p>
        </w:tc>
        <w:tc>
          <w:tcPr>
            <w:tcW w:w="549" w:type="pct"/>
          </w:tcPr>
          <w:p w:rsidR="00B65E11" w:rsidRPr="00FA6908"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599"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9</w:t>
            </w:r>
          </w:p>
        </w:tc>
        <w:tc>
          <w:tcPr>
            <w:tcW w:w="555" w:type="pct"/>
          </w:tcPr>
          <w:p w:rsidR="00B65E11" w:rsidRPr="00FA6908"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633"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14</w:t>
            </w:r>
          </w:p>
        </w:tc>
        <w:tc>
          <w:tcPr>
            <w:tcW w:w="661" w:type="pct"/>
          </w:tcPr>
          <w:p w:rsidR="00B65E11" w:rsidRPr="00FA6908"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647"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19</w:t>
            </w:r>
          </w:p>
        </w:tc>
        <w:tc>
          <w:tcPr>
            <w:tcW w:w="736" w:type="pct"/>
          </w:tcPr>
          <w:p w:rsidR="00B65E11" w:rsidRPr="00FA6908"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B65E11" w:rsidRPr="00DE6709">
        <w:trPr>
          <w:trHeight w:val="549"/>
        </w:trPr>
        <w:tc>
          <w:tcPr>
            <w:tcW w:w="620"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5</w:t>
            </w:r>
          </w:p>
        </w:tc>
        <w:tc>
          <w:tcPr>
            <w:tcW w:w="549" w:type="pct"/>
          </w:tcPr>
          <w:p w:rsidR="00B65E11" w:rsidRPr="00FA6908"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599"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10</w:t>
            </w:r>
          </w:p>
        </w:tc>
        <w:tc>
          <w:tcPr>
            <w:tcW w:w="555" w:type="pct"/>
          </w:tcPr>
          <w:p w:rsidR="00B65E11" w:rsidRPr="00FA6908"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633"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15</w:t>
            </w:r>
          </w:p>
        </w:tc>
        <w:tc>
          <w:tcPr>
            <w:tcW w:w="661" w:type="pct"/>
          </w:tcPr>
          <w:p w:rsidR="00B65E11" w:rsidRPr="00FA6908"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647"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20</w:t>
            </w:r>
          </w:p>
        </w:tc>
        <w:tc>
          <w:tcPr>
            <w:tcW w:w="736" w:type="pct"/>
          </w:tcPr>
          <w:p w:rsidR="00B65E11" w:rsidRPr="00FA6908"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r>
    </w:tbl>
    <w:p w:rsidR="00B65E11" w:rsidRDefault="00B65E11" w:rsidP="0031652C">
      <w:pPr>
        <w:suppressAutoHyphens/>
        <w:spacing w:after="0" w:line="240" w:lineRule="auto"/>
        <w:jc w:val="center"/>
        <w:rPr>
          <w:rFonts w:ascii="Times New Roman" w:hAnsi="Times New Roman" w:cs="Times New Roman"/>
          <w:b/>
          <w:bCs/>
          <w:sz w:val="28"/>
          <w:szCs w:val="28"/>
          <w:lang w:eastAsia="ar-SA"/>
        </w:rPr>
      </w:pPr>
    </w:p>
    <w:p w:rsidR="00B65E11" w:rsidRDefault="00B65E11" w:rsidP="00663F6E">
      <w:pPr>
        <w:suppressAutoHyphens/>
        <w:spacing w:after="0" w:line="240" w:lineRule="auto"/>
        <w:ind w:hanging="851"/>
        <w:jc w:val="center"/>
        <w:rPr>
          <w:rFonts w:ascii="Times New Roman" w:hAnsi="Times New Roman" w:cs="Times New Roman"/>
          <w:sz w:val="28"/>
          <w:szCs w:val="28"/>
          <w:lang w:eastAsia="ar-SA"/>
        </w:rPr>
      </w:pPr>
    </w:p>
    <w:p w:rsidR="00B65E11" w:rsidRPr="00663F6E" w:rsidRDefault="00B65E11" w:rsidP="00663F6E">
      <w:pPr>
        <w:suppressAutoHyphens/>
        <w:spacing w:after="0" w:line="240" w:lineRule="auto"/>
        <w:ind w:hanging="851"/>
        <w:jc w:val="center"/>
        <w:rPr>
          <w:rFonts w:ascii="Times New Roman" w:hAnsi="Times New Roman" w:cs="Times New Roman"/>
          <w:sz w:val="28"/>
          <w:szCs w:val="28"/>
          <w:lang w:eastAsia="ar-SA"/>
        </w:rPr>
      </w:pPr>
    </w:p>
    <w:p w:rsidR="00B65E11" w:rsidRPr="00AD402D" w:rsidRDefault="00B65E11"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1</w:t>
      </w:r>
    </w:p>
    <w:p w:rsidR="00B65E11" w:rsidRPr="00AD402D" w:rsidRDefault="00B65E11"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B65E11" w:rsidRPr="00AD402D" w:rsidRDefault="00B65E11" w:rsidP="00AD402D">
      <w:pPr>
        <w:suppressAutoHyphens/>
        <w:spacing w:after="0" w:line="240" w:lineRule="auto"/>
        <w:jc w:val="center"/>
        <w:rPr>
          <w:rFonts w:ascii="Times New Roman" w:hAnsi="Times New Roman" w:cs="Times New Roman"/>
          <w:sz w:val="28"/>
          <w:szCs w:val="28"/>
          <w:lang w:eastAsia="ar-SA"/>
        </w:rPr>
      </w:pP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How fast …you driving when the police stopped you?</w:t>
      </w: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has</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been</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was</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were</w:t>
      </w: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p>
    <w:p w:rsidR="00B65E11" w:rsidRPr="00AD402D" w:rsidRDefault="00B65E11" w:rsidP="00AD402D">
      <w:pPr>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AD402D">
        <w:rPr>
          <w:rFonts w:ascii="Times New Roman" w:hAnsi="Times New Roman" w:cs="Times New Roman"/>
          <w:sz w:val="28"/>
          <w:szCs w:val="28"/>
          <w:lang w:val="en-US" w:eastAsia="ar-SA"/>
        </w:rPr>
        <w:t xml:space="preserve"> № 2</w:t>
      </w:r>
    </w:p>
    <w:p w:rsidR="00B65E11" w:rsidRPr="00AD402D" w:rsidRDefault="00B65E11"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B65E11" w:rsidRPr="00AD402D" w:rsidRDefault="00B65E11" w:rsidP="00AD402D">
      <w:pPr>
        <w:suppressAutoHyphens/>
        <w:spacing w:after="0" w:line="240" w:lineRule="auto"/>
        <w:rPr>
          <w:rFonts w:ascii="Times New Roman" w:hAnsi="Times New Roman" w:cs="Times New Roman"/>
          <w:i/>
          <w:iCs/>
          <w:sz w:val="28"/>
          <w:szCs w:val="28"/>
          <w:lang w:eastAsia="ar-SA"/>
        </w:rPr>
      </w:pP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I get up … 6 a.m. every day.</w:t>
      </w: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in</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at</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on</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by</w:t>
      </w: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p>
    <w:p w:rsidR="00B65E11" w:rsidRPr="00AD402D" w:rsidRDefault="00B65E11" w:rsidP="00AD402D">
      <w:pPr>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AD402D">
        <w:rPr>
          <w:rFonts w:ascii="Times New Roman" w:hAnsi="Times New Roman" w:cs="Times New Roman"/>
          <w:sz w:val="28"/>
          <w:szCs w:val="28"/>
          <w:lang w:val="en-US" w:eastAsia="ar-SA"/>
        </w:rPr>
        <w:t xml:space="preserve"> № 3</w:t>
      </w:r>
    </w:p>
    <w:p w:rsidR="00B65E11" w:rsidRPr="00AD402D" w:rsidRDefault="00B65E11"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B65E11" w:rsidRPr="00AD402D" w:rsidRDefault="00B65E11" w:rsidP="00AD402D">
      <w:pPr>
        <w:suppressAutoHyphens/>
        <w:spacing w:after="0" w:line="240" w:lineRule="auto"/>
        <w:rPr>
          <w:rFonts w:ascii="Times New Roman" w:hAnsi="Times New Roman" w:cs="Times New Roman"/>
          <w:i/>
          <w:iCs/>
          <w:sz w:val="28"/>
          <w:szCs w:val="28"/>
          <w:lang w:eastAsia="ar-SA"/>
        </w:rPr>
      </w:pP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___ the program we shall have this subject next year.</w:t>
      </w: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according to</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2. as well as   </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because of</w:t>
      </w:r>
    </w:p>
    <w:p w:rsidR="00B65E11" w:rsidRPr="00AD402D" w:rsidRDefault="00B65E11" w:rsidP="00AD402D">
      <w:pPr>
        <w:suppressAutoHyphens/>
        <w:spacing w:after="0" w:line="240" w:lineRule="auto"/>
        <w:jc w:val="both"/>
        <w:rPr>
          <w:rFonts w:ascii="Times New Roman" w:hAnsi="Times New Roman" w:cs="Times New Roman"/>
          <w:sz w:val="28"/>
          <w:szCs w:val="28"/>
          <w:lang w:eastAsia="ar-SA"/>
        </w:rPr>
      </w:pPr>
      <w:r w:rsidRPr="00AD402D">
        <w:rPr>
          <w:rFonts w:ascii="Times New Roman" w:hAnsi="Times New Roman" w:cs="Times New Roman"/>
          <w:sz w:val="28"/>
          <w:szCs w:val="28"/>
          <w:lang w:eastAsia="ar-SA"/>
        </w:rPr>
        <w:t xml:space="preserve">4. </w:t>
      </w:r>
      <w:r w:rsidRPr="00AD402D">
        <w:rPr>
          <w:rFonts w:ascii="Times New Roman" w:hAnsi="Times New Roman" w:cs="Times New Roman"/>
          <w:sz w:val="28"/>
          <w:szCs w:val="28"/>
          <w:lang w:val="en-US" w:eastAsia="ar-SA"/>
        </w:rPr>
        <w:t>aslongas</w:t>
      </w:r>
    </w:p>
    <w:p w:rsidR="00B65E11" w:rsidRPr="00AD402D" w:rsidRDefault="00B65E11" w:rsidP="00AD402D">
      <w:pPr>
        <w:suppressAutoHyphens/>
        <w:spacing w:after="0" w:line="240" w:lineRule="auto"/>
        <w:rPr>
          <w:rFonts w:ascii="Times New Roman" w:hAnsi="Times New Roman" w:cs="Times New Roman"/>
          <w:i/>
          <w:iCs/>
          <w:sz w:val="28"/>
          <w:szCs w:val="28"/>
          <w:lang w:eastAsia="ar-SA"/>
        </w:rPr>
      </w:pPr>
    </w:p>
    <w:p w:rsidR="00B65E11" w:rsidRPr="00AD402D" w:rsidRDefault="00B65E11"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4</w:t>
      </w:r>
    </w:p>
    <w:p w:rsidR="00B65E11" w:rsidRPr="00AD402D" w:rsidRDefault="00B65E11"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lastRenderedPageBreak/>
        <w:t>Выберите один вариант ответа и заполните пропуск</w:t>
      </w:r>
    </w:p>
    <w:p w:rsidR="00B65E11" w:rsidRPr="00AD402D" w:rsidRDefault="00B65E11" w:rsidP="00AD402D">
      <w:pPr>
        <w:suppressAutoHyphens/>
        <w:spacing w:after="0" w:line="240" w:lineRule="auto"/>
        <w:rPr>
          <w:rFonts w:ascii="Times New Roman" w:hAnsi="Times New Roman" w:cs="Times New Roman"/>
          <w:sz w:val="28"/>
          <w:szCs w:val="28"/>
          <w:lang w:eastAsia="ar-SA"/>
        </w:rPr>
      </w:pP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You have to pass exams before you can ___ university.</w:t>
      </w: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study</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research</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enter</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obtain</w:t>
      </w: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p>
    <w:p w:rsidR="00B65E11" w:rsidRPr="00AD402D" w:rsidRDefault="00B65E11" w:rsidP="00AD402D">
      <w:pPr>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AD402D">
        <w:rPr>
          <w:rFonts w:ascii="Times New Roman" w:hAnsi="Times New Roman" w:cs="Times New Roman"/>
          <w:sz w:val="28"/>
          <w:szCs w:val="28"/>
          <w:lang w:val="en-US" w:eastAsia="ar-SA"/>
        </w:rPr>
        <w:t xml:space="preserve"> № 5</w:t>
      </w:r>
    </w:p>
    <w:p w:rsidR="00B65E11" w:rsidRPr="00AD402D" w:rsidRDefault="00B65E11"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B65E11" w:rsidRPr="00AD402D" w:rsidRDefault="00B65E11" w:rsidP="00AD402D">
      <w:pPr>
        <w:suppressAutoHyphens/>
        <w:spacing w:after="0" w:line="240" w:lineRule="auto"/>
        <w:rPr>
          <w:rFonts w:ascii="Times New Roman" w:hAnsi="Times New Roman" w:cs="Times New Roman"/>
          <w:i/>
          <w:iCs/>
          <w:sz w:val="28"/>
          <w:szCs w:val="28"/>
          <w:lang w:eastAsia="ar-SA"/>
        </w:rPr>
      </w:pP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Who ___ America?</w:t>
      </w: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discovered</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2. did discover   </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did discovered</w:t>
      </w:r>
    </w:p>
    <w:p w:rsidR="00B65E11" w:rsidRPr="00A344AA" w:rsidRDefault="00B65E11" w:rsidP="00AD402D">
      <w:pPr>
        <w:suppressAutoHyphens/>
        <w:spacing w:after="0" w:line="240" w:lineRule="auto"/>
        <w:jc w:val="both"/>
        <w:rPr>
          <w:rFonts w:ascii="Times New Roman" w:hAnsi="Times New Roman" w:cs="Times New Roman"/>
          <w:sz w:val="28"/>
          <w:szCs w:val="28"/>
          <w:lang w:eastAsia="ar-SA"/>
        </w:rPr>
      </w:pPr>
      <w:r w:rsidRPr="00A344AA">
        <w:rPr>
          <w:rFonts w:ascii="Times New Roman" w:hAnsi="Times New Roman" w:cs="Times New Roman"/>
          <w:sz w:val="28"/>
          <w:szCs w:val="28"/>
          <w:lang w:eastAsia="ar-SA"/>
        </w:rPr>
        <w:t xml:space="preserve">4. </w:t>
      </w:r>
      <w:r w:rsidRPr="00AD402D">
        <w:rPr>
          <w:rFonts w:ascii="Times New Roman" w:hAnsi="Times New Roman" w:cs="Times New Roman"/>
          <w:sz w:val="28"/>
          <w:szCs w:val="28"/>
          <w:lang w:val="en-US" w:eastAsia="ar-SA"/>
        </w:rPr>
        <w:t>discovers</w:t>
      </w:r>
    </w:p>
    <w:p w:rsidR="00B65E11" w:rsidRPr="00A344AA" w:rsidRDefault="00B65E11" w:rsidP="00AD402D">
      <w:pPr>
        <w:suppressAutoHyphens/>
        <w:spacing w:after="0" w:line="240" w:lineRule="auto"/>
        <w:rPr>
          <w:rFonts w:ascii="Times New Roman" w:hAnsi="Times New Roman" w:cs="Times New Roman"/>
          <w:sz w:val="28"/>
          <w:szCs w:val="28"/>
          <w:lang w:eastAsia="ar-SA"/>
        </w:rPr>
      </w:pPr>
    </w:p>
    <w:p w:rsidR="00B65E11" w:rsidRPr="00AD402D" w:rsidRDefault="00B65E11"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6</w:t>
      </w:r>
    </w:p>
    <w:p w:rsidR="00B65E11" w:rsidRPr="00AD402D" w:rsidRDefault="00B65E11"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B65E11" w:rsidRPr="00AD402D" w:rsidRDefault="00B65E11" w:rsidP="00AD402D">
      <w:pPr>
        <w:suppressAutoHyphens/>
        <w:spacing w:after="0" w:line="240" w:lineRule="auto"/>
        <w:rPr>
          <w:rFonts w:ascii="Times New Roman" w:hAnsi="Times New Roman" w:cs="Times New Roman"/>
          <w:i/>
          <w:iCs/>
          <w:sz w:val="28"/>
          <w:szCs w:val="28"/>
          <w:lang w:eastAsia="ar-SA"/>
        </w:rPr>
      </w:pP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A secretary is a person who ___ letters.</w:t>
      </w: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is typing</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types</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typed</w:t>
      </w:r>
    </w:p>
    <w:p w:rsidR="00B65E11" w:rsidRPr="00262B20" w:rsidRDefault="00B65E11" w:rsidP="00AD402D">
      <w:pPr>
        <w:suppressAutoHyphens/>
        <w:spacing w:after="0" w:line="240" w:lineRule="auto"/>
        <w:jc w:val="both"/>
        <w:rPr>
          <w:rFonts w:ascii="Times New Roman" w:hAnsi="Times New Roman" w:cs="Times New Roman"/>
          <w:sz w:val="28"/>
          <w:szCs w:val="28"/>
          <w:lang w:val="en-US" w:eastAsia="ar-SA"/>
        </w:rPr>
      </w:pPr>
      <w:r w:rsidRPr="00262B20">
        <w:rPr>
          <w:rFonts w:ascii="Times New Roman" w:hAnsi="Times New Roman" w:cs="Times New Roman"/>
          <w:sz w:val="28"/>
          <w:szCs w:val="28"/>
          <w:lang w:val="en-US" w:eastAsia="ar-SA"/>
        </w:rPr>
        <w:t xml:space="preserve">4. </w:t>
      </w:r>
      <w:r w:rsidRPr="00AD402D">
        <w:rPr>
          <w:rFonts w:ascii="Times New Roman" w:hAnsi="Times New Roman" w:cs="Times New Roman"/>
          <w:sz w:val="28"/>
          <w:szCs w:val="28"/>
          <w:lang w:val="en-US" w:eastAsia="ar-SA"/>
        </w:rPr>
        <w:t>willtype</w:t>
      </w:r>
    </w:p>
    <w:p w:rsidR="00B65E11" w:rsidRPr="00262B20" w:rsidRDefault="00B65E11" w:rsidP="00AD402D">
      <w:pPr>
        <w:suppressAutoHyphens/>
        <w:spacing w:after="0" w:line="240" w:lineRule="auto"/>
        <w:rPr>
          <w:rFonts w:ascii="Times New Roman" w:hAnsi="Times New Roman" w:cs="Times New Roman"/>
          <w:sz w:val="28"/>
          <w:szCs w:val="28"/>
          <w:lang w:val="en-US" w:eastAsia="ar-SA"/>
        </w:rPr>
      </w:pPr>
    </w:p>
    <w:p w:rsidR="00B65E11" w:rsidRPr="00A344AA" w:rsidRDefault="00B65E11" w:rsidP="00AD402D">
      <w:pPr>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A344AA">
        <w:rPr>
          <w:rFonts w:ascii="Times New Roman" w:hAnsi="Times New Roman" w:cs="Times New Roman"/>
          <w:sz w:val="28"/>
          <w:szCs w:val="28"/>
          <w:lang w:val="en-US" w:eastAsia="ar-SA"/>
        </w:rPr>
        <w:t xml:space="preserve"> № 7</w:t>
      </w:r>
    </w:p>
    <w:p w:rsidR="00B65E11" w:rsidRPr="00AD402D" w:rsidRDefault="00B65E11"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B65E11" w:rsidRPr="00AD402D" w:rsidRDefault="00B65E11" w:rsidP="00AD402D">
      <w:pPr>
        <w:suppressAutoHyphens/>
        <w:spacing w:after="0" w:line="240" w:lineRule="auto"/>
        <w:rPr>
          <w:rFonts w:ascii="Times New Roman" w:hAnsi="Times New Roman" w:cs="Times New Roman"/>
          <w:i/>
          <w:iCs/>
          <w:sz w:val="28"/>
          <w:szCs w:val="28"/>
          <w:lang w:eastAsia="ar-SA"/>
        </w:rPr>
      </w:pP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Mary … hungry, so she did not eat anything.</w:t>
      </w: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were not</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2. was not   </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doesnot</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didnot</w:t>
      </w: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p>
    <w:p w:rsidR="00B65E11" w:rsidRPr="00AD402D" w:rsidRDefault="00B65E11"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8</w:t>
      </w:r>
    </w:p>
    <w:p w:rsidR="00B65E11" w:rsidRPr="00AD402D" w:rsidRDefault="00B65E11"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B65E11" w:rsidRPr="00AD402D" w:rsidRDefault="00B65E11" w:rsidP="00AD402D">
      <w:pPr>
        <w:suppressAutoHyphens/>
        <w:spacing w:after="0" w:line="240" w:lineRule="auto"/>
        <w:jc w:val="center"/>
        <w:rPr>
          <w:rFonts w:ascii="Times New Roman" w:hAnsi="Times New Roman" w:cs="Times New Roman"/>
          <w:sz w:val="28"/>
          <w:szCs w:val="28"/>
          <w:lang w:eastAsia="ar-SA"/>
        </w:rPr>
      </w:pP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How much ___ to fly to New York?</w:t>
      </w:r>
    </w:p>
    <w:p w:rsidR="00B65E11" w:rsidRPr="00AD402D" w:rsidRDefault="00B65E11" w:rsidP="00AD402D">
      <w:pPr>
        <w:suppressAutoHyphens/>
        <w:spacing w:after="0" w:line="240" w:lineRule="auto"/>
        <w:rPr>
          <w:rFonts w:ascii="Times New Roman" w:hAnsi="Times New Roman" w:cs="Times New Roman"/>
          <w:i/>
          <w:iCs/>
          <w:sz w:val="28"/>
          <w:szCs w:val="28"/>
          <w:lang w:val="en-US" w:eastAsia="ar-SA"/>
        </w:rPr>
      </w:pP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costs it</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lastRenderedPageBreak/>
        <w:t xml:space="preserve">2. it cost   </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doescost</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doesitcost</w:t>
      </w: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p>
    <w:p w:rsidR="00B65E11" w:rsidRPr="00C545F1" w:rsidRDefault="00B65E11" w:rsidP="00AD402D">
      <w:pPr>
        <w:suppressAutoHyphens/>
        <w:spacing w:after="0" w:line="240" w:lineRule="auto"/>
        <w:rPr>
          <w:rFonts w:ascii="Times New Roman" w:hAnsi="Times New Roman" w:cs="Times New Roman"/>
          <w:sz w:val="28"/>
          <w:szCs w:val="28"/>
          <w:lang w:val="en-US" w:eastAsia="ar-SA"/>
        </w:rPr>
      </w:pPr>
    </w:p>
    <w:p w:rsidR="00B65E11" w:rsidRPr="00C545F1" w:rsidRDefault="00B65E11" w:rsidP="00AD402D">
      <w:pPr>
        <w:suppressAutoHyphens/>
        <w:spacing w:after="0" w:line="240" w:lineRule="auto"/>
        <w:rPr>
          <w:rFonts w:ascii="Times New Roman" w:hAnsi="Times New Roman" w:cs="Times New Roman"/>
          <w:sz w:val="28"/>
          <w:szCs w:val="28"/>
          <w:lang w:val="en-US" w:eastAsia="ar-SA"/>
        </w:rPr>
      </w:pPr>
    </w:p>
    <w:p w:rsidR="00B65E11" w:rsidRPr="00C545F1" w:rsidRDefault="00B65E11" w:rsidP="00AD402D">
      <w:pPr>
        <w:suppressAutoHyphens/>
        <w:spacing w:after="0" w:line="240" w:lineRule="auto"/>
        <w:rPr>
          <w:rFonts w:ascii="Times New Roman" w:hAnsi="Times New Roman" w:cs="Times New Roman"/>
          <w:sz w:val="28"/>
          <w:szCs w:val="28"/>
          <w:lang w:val="en-US" w:eastAsia="ar-SA"/>
        </w:rPr>
      </w:pPr>
    </w:p>
    <w:p w:rsidR="00B65E11" w:rsidRPr="00C545F1" w:rsidRDefault="00B65E11" w:rsidP="00AD402D">
      <w:pPr>
        <w:suppressAutoHyphens/>
        <w:spacing w:after="0" w:line="240" w:lineRule="auto"/>
        <w:rPr>
          <w:rFonts w:ascii="Times New Roman" w:hAnsi="Times New Roman" w:cs="Times New Roman"/>
          <w:sz w:val="28"/>
          <w:szCs w:val="28"/>
          <w:lang w:val="en-US" w:eastAsia="ar-SA"/>
        </w:rPr>
      </w:pPr>
    </w:p>
    <w:p w:rsidR="00B65E11" w:rsidRPr="00AD402D" w:rsidRDefault="00B65E11"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9</w:t>
      </w:r>
    </w:p>
    <w:p w:rsidR="00B65E11" w:rsidRPr="00AD402D" w:rsidRDefault="00B65E11"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B65E11" w:rsidRPr="00AD402D" w:rsidRDefault="00B65E11" w:rsidP="00AD402D">
      <w:pPr>
        <w:suppressAutoHyphens/>
        <w:spacing w:after="0" w:line="240" w:lineRule="auto"/>
        <w:rPr>
          <w:rFonts w:ascii="Times New Roman" w:hAnsi="Times New Roman" w:cs="Times New Roman"/>
          <w:i/>
          <w:iCs/>
          <w:sz w:val="28"/>
          <w:szCs w:val="28"/>
          <w:lang w:eastAsia="ar-SA"/>
        </w:rPr>
      </w:pP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Last year we studied… school.</w:t>
      </w: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to</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at</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in</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after</w:t>
      </w: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p>
    <w:p w:rsidR="00B65E11" w:rsidRPr="00AD402D" w:rsidRDefault="00B65E11" w:rsidP="00AD402D">
      <w:pPr>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AD402D">
        <w:rPr>
          <w:rFonts w:ascii="Times New Roman" w:hAnsi="Times New Roman" w:cs="Times New Roman"/>
          <w:sz w:val="28"/>
          <w:szCs w:val="28"/>
          <w:lang w:val="en-US" w:eastAsia="ar-SA"/>
        </w:rPr>
        <w:t xml:space="preserve"> № 10</w:t>
      </w:r>
    </w:p>
    <w:p w:rsidR="00B65E11" w:rsidRPr="00AD402D" w:rsidRDefault="00B65E11"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B65E11" w:rsidRPr="00AD402D" w:rsidRDefault="00B65E11" w:rsidP="00AD402D">
      <w:pPr>
        <w:suppressAutoHyphens/>
        <w:spacing w:after="0" w:line="240" w:lineRule="auto"/>
        <w:rPr>
          <w:rFonts w:ascii="Times New Roman" w:hAnsi="Times New Roman" w:cs="Times New Roman"/>
          <w:i/>
          <w:iCs/>
          <w:sz w:val="28"/>
          <w:szCs w:val="28"/>
          <w:lang w:eastAsia="ar-SA"/>
        </w:rPr>
      </w:pP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Where ___ you last night at the time of the burglary?</w:t>
      </w: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were</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was</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did</w:t>
      </w:r>
    </w:p>
    <w:p w:rsidR="00B65E11" w:rsidRPr="00262B20" w:rsidRDefault="00B65E11" w:rsidP="00AD402D">
      <w:pPr>
        <w:suppressAutoHyphens/>
        <w:spacing w:after="0" w:line="240" w:lineRule="auto"/>
        <w:jc w:val="both"/>
        <w:rPr>
          <w:rFonts w:ascii="Times New Roman" w:hAnsi="Times New Roman" w:cs="Times New Roman"/>
          <w:sz w:val="28"/>
          <w:szCs w:val="28"/>
          <w:lang w:val="en-US" w:eastAsia="ar-SA"/>
        </w:rPr>
      </w:pPr>
      <w:r w:rsidRPr="00262B20">
        <w:rPr>
          <w:rFonts w:ascii="Times New Roman" w:hAnsi="Times New Roman" w:cs="Times New Roman"/>
          <w:sz w:val="28"/>
          <w:szCs w:val="28"/>
          <w:lang w:val="en-US" w:eastAsia="ar-SA"/>
        </w:rPr>
        <w:t xml:space="preserve">4. </w:t>
      </w:r>
      <w:r w:rsidRPr="00AD402D">
        <w:rPr>
          <w:rFonts w:ascii="Times New Roman" w:hAnsi="Times New Roman" w:cs="Times New Roman"/>
          <w:sz w:val="28"/>
          <w:szCs w:val="28"/>
          <w:lang w:val="en-US" w:eastAsia="ar-SA"/>
        </w:rPr>
        <w:t>haveyoubeen</w:t>
      </w:r>
    </w:p>
    <w:p w:rsidR="00B65E11" w:rsidRPr="00262B20" w:rsidRDefault="00B65E11" w:rsidP="00AD402D">
      <w:pPr>
        <w:suppressAutoHyphens/>
        <w:spacing w:after="0" w:line="240" w:lineRule="auto"/>
        <w:rPr>
          <w:rFonts w:ascii="Times New Roman" w:hAnsi="Times New Roman" w:cs="Times New Roman"/>
          <w:sz w:val="28"/>
          <w:szCs w:val="28"/>
          <w:lang w:val="en-US" w:eastAsia="ar-SA"/>
        </w:rPr>
      </w:pPr>
    </w:p>
    <w:p w:rsidR="00B65E11" w:rsidRPr="00A344AA" w:rsidRDefault="00B65E11" w:rsidP="00AD402D">
      <w:pPr>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A344AA">
        <w:rPr>
          <w:rFonts w:ascii="Times New Roman" w:hAnsi="Times New Roman" w:cs="Times New Roman"/>
          <w:sz w:val="28"/>
          <w:szCs w:val="28"/>
          <w:lang w:val="en-US" w:eastAsia="ar-SA"/>
        </w:rPr>
        <w:t xml:space="preserve"> № 11</w:t>
      </w:r>
    </w:p>
    <w:p w:rsidR="00B65E11" w:rsidRPr="00AD402D" w:rsidRDefault="00B65E11"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B65E11" w:rsidRPr="00AD402D" w:rsidRDefault="00B65E11" w:rsidP="00AD402D">
      <w:pPr>
        <w:suppressAutoHyphens/>
        <w:spacing w:after="0" w:line="240" w:lineRule="auto"/>
        <w:rPr>
          <w:rFonts w:ascii="Times New Roman" w:hAnsi="Times New Roman" w:cs="Times New Roman"/>
          <w:i/>
          <w:iCs/>
          <w:sz w:val="28"/>
          <w:szCs w:val="28"/>
          <w:lang w:eastAsia="ar-SA"/>
        </w:rPr>
      </w:pP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I’m very busy at the moment. I ___ for my English exam.</w:t>
      </w: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am preparing</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prepare</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have been preparing</w:t>
      </w:r>
    </w:p>
    <w:p w:rsidR="00B65E11" w:rsidRPr="00AD402D" w:rsidRDefault="00B65E11" w:rsidP="00AD402D">
      <w:pPr>
        <w:suppressAutoHyphens/>
        <w:spacing w:after="0" w:line="240" w:lineRule="auto"/>
        <w:jc w:val="both"/>
        <w:rPr>
          <w:rFonts w:ascii="Times New Roman" w:hAnsi="Times New Roman" w:cs="Times New Roman"/>
          <w:sz w:val="28"/>
          <w:szCs w:val="28"/>
          <w:lang w:eastAsia="ar-SA"/>
        </w:rPr>
      </w:pPr>
      <w:r w:rsidRPr="00AD402D">
        <w:rPr>
          <w:rFonts w:ascii="Times New Roman" w:hAnsi="Times New Roman" w:cs="Times New Roman"/>
          <w:sz w:val="28"/>
          <w:szCs w:val="28"/>
          <w:lang w:eastAsia="ar-SA"/>
        </w:rPr>
        <w:t xml:space="preserve">4. </w:t>
      </w:r>
      <w:r w:rsidRPr="00AD402D">
        <w:rPr>
          <w:rFonts w:ascii="Times New Roman" w:hAnsi="Times New Roman" w:cs="Times New Roman"/>
          <w:sz w:val="28"/>
          <w:szCs w:val="28"/>
          <w:lang w:val="en-US" w:eastAsia="ar-SA"/>
        </w:rPr>
        <w:t>amgoingprepare</w:t>
      </w:r>
    </w:p>
    <w:p w:rsidR="00B65E11" w:rsidRPr="00AD402D" w:rsidRDefault="00B65E11" w:rsidP="00AD402D">
      <w:pPr>
        <w:suppressAutoHyphens/>
        <w:spacing w:after="0" w:line="240" w:lineRule="auto"/>
        <w:rPr>
          <w:rFonts w:ascii="Times New Roman" w:hAnsi="Times New Roman" w:cs="Times New Roman"/>
          <w:sz w:val="28"/>
          <w:szCs w:val="28"/>
          <w:lang w:eastAsia="ar-SA"/>
        </w:rPr>
      </w:pPr>
    </w:p>
    <w:p w:rsidR="00B65E11" w:rsidRPr="00AD402D" w:rsidRDefault="00B65E11"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12</w:t>
      </w:r>
    </w:p>
    <w:p w:rsidR="00B65E11" w:rsidRPr="00AD402D" w:rsidRDefault="00B65E11"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B65E11" w:rsidRPr="00AD402D" w:rsidRDefault="00B65E11" w:rsidP="00AD402D">
      <w:pPr>
        <w:suppressAutoHyphens/>
        <w:spacing w:after="0" w:line="240" w:lineRule="auto"/>
        <w:rPr>
          <w:rFonts w:ascii="Times New Roman" w:hAnsi="Times New Roman" w:cs="Times New Roman"/>
          <w:i/>
          <w:iCs/>
          <w:sz w:val="28"/>
          <w:szCs w:val="28"/>
          <w:lang w:eastAsia="ar-SA"/>
        </w:rPr>
      </w:pP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I opened the window and the bird… into the room.</w:t>
      </w: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flied</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flown</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lastRenderedPageBreak/>
        <w:t>3. fly</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flew</w:t>
      </w: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p>
    <w:p w:rsidR="00B65E11" w:rsidRPr="00AD402D" w:rsidRDefault="00B65E11" w:rsidP="00AD402D">
      <w:pPr>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AD402D">
        <w:rPr>
          <w:rFonts w:ascii="Times New Roman" w:hAnsi="Times New Roman" w:cs="Times New Roman"/>
          <w:sz w:val="28"/>
          <w:szCs w:val="28"/>
          <w:lang w:val="en-US" w:eastAsia="ar-SA"/>
        </w:rPr>
        <w:t xml:space="preserve"> № 13</w:t>
      </w:r>
    </w:p>
    <w:p w:rsidR="00B65E11" w:rsidRPr="00AD402D" w:rsidRDefault="00B65E11"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B65E11" w:rsidRPr="00AD402D" w:rsidRDefault="00B65E11" w:rsidP="00AD402D">
      <w:pPr>
        <w:suppressAutoHyphens/>
        <w:spacing w:after="0" w:line="240" w:lineRule="auto"/>
        <w:rPr>
          <w:rFonts w:ascii="Times New Roman" w:hAnsi="Times New Roman" w:cs="Times New Roman"/>
          <w:i/>
          <w:iCs/>
          <w:sz w:val="28"/>
          <w:szCs w:val="28"/>
          <w:lang w:eastAsia="ar-SA"/>
        </w:rPr>
      </w:pP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Ann was born … the 25</w:t>
      </w:r>
      <w:r w:rsidRPr="00AD402D">
        <w:rPr>
          <w:rFonts w:ascii="Times New Roman" w:hAnsi="Times New Roman" w:cs="Times New Roman"/>
          <w:sz w:val="28"/>
          <w:szCs w:val="28"/>
          <w:vertAlign w:val="superscript"/>
          <w:lang w:val="en-US" w:eastAsia="ar-SA"/>
        </w:rPr>
        <w:t>th</w:t>
      </w:r>
      <w:r w:rsidRPr="00AD402D">
        <w:rPr>
          <w:rFonts w:ascii="Times New Roman" w:hAnsi="Times New Roman" w:cs="Times New Roman"/>
          <w:sz w:val="28"/>
          <w:szCs w:val="28"/>
          <w:lang w:val="en-US" w:eastAsia="ar-SA"/>
        </w:rPr>
        <w:t xml:space="preserve"> of September.</w:t>
      </w: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at</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in</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on</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of</w:t>
      </w: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p>
    <w:p w:rsidR="00B65E11" w:rsidRPr="00AD402D" w:rsidRDefault="00B65E11" w:rsidP="00AD402D">
      <w:pPr>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AD402D">
        <w:rPr>
          <w:rFonts w:ascii="Times New Roman" w:hAnsi="Times New Roman" w:cs="Times New Roman"/>
          <w:sz w:val="28"/>
          <w:szCs w:val="28"/>
          <w:lang w:val="en-US" w:eastAsia="ar-SA"/>
        </w:rPr>
        <w:t xml:space="preserve"> № 14</w:t>
      </w:r>
    </w:p>
    <w:p w:rsidR="00B65E11" w:rsidRPr="00AD402D" w:rsidRDefault="00B65E11"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B65E11" w:rsidRPr="00AD402D" w:rsidRDefault="00B65E11" w:rsidP="00AD402D">
      <w:pPr>
        <w:suppressAutoHyphens/>
        <w:spacing w:after="0" w:line="240" w:lineRule="auto"/>
        <w:rPr>
          <w:rFonts w:ascii="Times New Roman" w:hAnsi="Times New Roman" w:cs="Times New Roman"/>
          <w:i/>
          <w:iCs/>
          <w:sz w:val="28"/>
          <w:szCs w:val="28"/>
          <w:lang w:eastAsia="ar-SA"/>
        </w:rPr>
      </w:pP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It’s Monday today,…. it?</w:t>
      </w: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is</w:t>
      </w: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does</w:t>
      </w:r>
    </w:p>
    <w:p w:rsidR="00B65E11" w:rsidRPr="00262B20" w:rsidRDefault="00B65E11" w:rsidP="00AD402D">
      <w:pPr>
        <w:tabs>
          <w:tab w:val="left" w:pos="360"/>
        </w:tabs>
        <w:suppressAutoHyphens/>
        <w:spacing w:after="0" w:line="240" w:lineRule="auto"/>
        <w:jc w:val="both"/>
        <w:rPr>
          <w:rFonts w:ascii="Times New Roman" w:hAnsi="Times New Roman" w:cs="Times New Roman"/>
          <w:sz w:val="28"/>
          <w:szCs w:val="28"/>
          <w:lang w:eastAsia="ar-SA"/>
        </w:rPr>
      </w:pPr>
      <w:r w:rsidRPr="00262B20">
        <w:rPr>
          <w:rFonts w:ascii="Times New Roman" w:hAnsi="Times New Roman" w:cs="Times New Roman"/>
          <w:sz w:val="28"/>
          <w:szCs w:val="28"/>
          <w:lang w:eastAsia="ar-SA"/>
        </w:rPr>
        <w:t xml:space="preserve">3. </w:t>
      </w:r>
      <w:r w:rsidRPr="00AD402D">
        <w:rPr>
          <w:rFonts w:ascii="Times New Roman" w:hAnsi="Times New Roman" w:cs="Times New Roman"/>
          <w:sz w:val="28"/>
          <w:szCs w:val="28"/>
          <w:lang w:val="en-US" w:eastAsia="ar-SA"/>
        </w:rPr>
        <w:t>doesn</w:t>
      </w:r>
      <w:r w:rsidRPr="00262B20">
        <w:rPr>
          <w:rFonts w:ascii="Times New Roman" w:hAnsi="Times New Roman" w:cs="Times New Roman"/>
          <w:sz w:val="28"/>
          <w:szCs w:val="28"/>
          <w:lang w:eastAsia="ar-SA"/>
        </w:rPr>
        <w:t>’</w:t>
      </w:r>
      <w:r w:rsidRPr="00AD402D">
        <w:rPr>
          <w:rFonts w:ascii="Times New Roman" w:hAnsi="Times New Roman" w:cs="Times New Roman"/>
          <w:sz w:val="28"/>
          <w:szCs w:val="28"/>
          <w:lang w:val="en-US" w:eastAsia="ar-SA"/>
        </w:rPr>
        <w:t>t</w:t>
      </w:r>
    </w:p>
    <w:p w:rsidR="00B65E11" w:rsidRPr="00262B20" w:rsidRDefault="00B65E11" w:rsidP="00AD402D">
      <w:pPr>
        <w:tabs>
          <w:tab w:val="left" w:pos="360"/>
        </w:tabs>
        <w:suppressAutoHyphens/>
        <w:spacing w:after="0" w:line="240" w:lineRule="auto"/>
        <w:jc w:val="both"/>
        <w:rPr>
          <w:rFonts w:ascii="Times New Roman" w:hAnsi="Times New Roman" w:cs="Times New Roman"/>
          <w:sz w:val="28"/>
          <w:szCs w:val="28"/>
          <w:lang w:eastAsia="ar-SA"/>
        </w:rPr>
      </w:pPr>
      <w:r w:rsidRPr="00262B20">
        <w:rPr>
          <w:rFonts w:ascii="Times New Roman" w:hAnsi="Times New Roman" w:cs="Times New Roman"/>
          <w:sz w:val="28"/>
          <w:szCs w:val="28"/>
          <w:lang w:eastAsia="ar-SA"/>
        </w:rPr>
        <w:t xml:space="preserve">4. </w:t>
      </w:r>
      <w:r w:rsidRPr="00AD402D">
        <w:rPr>
          <w:rFonts w:ascii="Times New Roman" w:hAnsi="Times New Roman" w:cs="Times New Roman"/>
          <w:sz w:val="28"/>
          <w:szCs w:val="28"/>
          <w:lang w:val="en-US" w:eastAsia="ar-SA"/>
        </w:rPr>
        <w:t>isn</w:t>
      </w:r>
      <w:r w:rsidRPr="00262B20">
        <w:rPr>
          <w:rFonts w:ascii="Times New Roman" w:hAnsi="Times New Roman" w:cs="Times New Roman"/>
          <w:sz w:val="28"/>
          <w:szCs w:val="28"/>
          <w:lang w:eastAsia="ar-SA"/>
        </w:rPr>
        <w:t>’</w:t>
      </w:r>
      <w:r w:rsidRPr="00AD402D">
        <w:rPr>
          <w:rFonts w:ascii="Times New Roman" w:hAnsi="Times New Roman" w:cs="Times New Roman"/>
          <w:sz w:val="28"/>
          <w:szCs w:val="28"/>
          <w:lang w:val="en-US" w:eastAsia="ar-SA"/>
        </w:rPr>
        <w:t>t</w:t>
      </w:r>
    </w:p>
    <w:p w:rsidR="00B65E11" w:rsidRPr="00262B20" w:rsidRDefault="00B65E11" w:rsidP="00AD402D">
      <w:pPr>
        <w:tabs>
          <w:tab w:val="left" w:pos="360"/>
        </w:tabs>
        <w:suppressAutoHyphens/>
        <w:spacing w:after="0" w:line="240" w:lineRule="auto"/>
        <w:jc w:val="both"/>
        <w:rPr>
          <w:rFonts w:ascii="Times New Roman" w:hAnsi="Times New Roman" w:cs="Times New Roman"/>
          <w:sz w:val="28"/>
          <w:szCs w:val="28"/>
          <w:lang w:eastAsia="ar-SA"/>
        </w:rPr>
      </w:pPr>
    </w:p>
    <w:p w:rsidR="00B65E11" w:rsidRPr="00AD402D" w:rsidRDefault="00B65E11"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15</w:t>
      </w:r>
    </w:p>
    <w:p w:rsidR="00B65E11" w:rsidRPr="00AD402D" w:rsidRDefault="00B65E11"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реплику, наиболее соответствующую ситуации общения</w:t>
      </w:r>
    </w:p>
    <w:p w:rsidR="00B65E11" w:rsidRPr="00AD402D" w:rsidRDefault="00B65E11" w:rsidP="00AD402D">
      <w:pPr>
        <w:suppressAutoHyphens/>
        <w:spacing w:after="0" w:line="240" w:lineRule="auto"/>
        <w:rPr>
          <w:rFonts w:ascii="Times New Roman" w:hAnsi="Times New Roman" w:cs="Times New Roman"/>
          <w:i/>
          <w:iCs/>
          <w:sz w:val="28"/>
          <w:szCs w:val="28"/>
          <w:lang w:eastAsia="ar-SA"/>
        </w:rPr>
      </w:pP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Ann: “- I’ll be happy to see you at my home this Sunday.”</w:t>
      </w: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Bill: “….”</w:t>
      </w: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Thank you. I’ll come.</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Let’s.</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That’s all right. Agreed.</w:t>
      </w:r>
    </w:p>
    <w:p w:rsidR="00B65E11" w:rsidRPr="00A344AA" w:rsidRDefault="00B65E11" w:rsidP="00AD402D">
      <w:pPr>
        <w:suppressAutoHyphens/>
        <w:spacing w:after="0" w:line="240" w:lineRule="auto"/>
        <w:jc w:val="both"/>
        <w:rPr>
          <w:rFonts w:ascii="Times New Roman" w:hAnsi="Times New Roman" w:cs="Times New Roman"/>
          <w:sz w:val="28"/>
          <w:szCs w:val="28"/>
          <w:lang w:eastAsia="ar-SA"/>
        </w:rPr>
      </w:pPr>
      <w:r w:rsidRPr="00A344AA">
        <w:rPr>
          <w:rFonts w:ascii="Times New Roman" w:hAnsi="Times New Roman" w:cs="Times New Roman"/>
          <w:sz w:val="28"/>
          <w:szCs w:val="28"/>
          <w:lang w:eastAsia="ar-SA"/>
        </w:rPr>
        <w:t xml:space="preserve">4. </w:t>
      </w:r>
      <w:r w:rsidRPr="00AD402D">
        <w:rPr>
          <w:rFonts w:ascii="Times New Roman" w:hAnsi="Times New Roman" w:cs="Times New Roman"/>
          <w:sz w:val="28"/>
          <w:szCs w:val="28"/>
          <w:lang w:val="en-US" w:eastAsia="ar-SA"/>
        </w:rPr>
        <w:t>Wemay</w:t>
      </w:r>
      <w:r w:rsidRPr="00A344AA">
        <w:rPr>
          <w:rFonts w:ascii="Times New Roman" w:hAnsi="Times New Roman" w:cs="Times New Roman"/>
          <w:sz w:val="28"/>
          <w:szCs w:val="28"/>
          <w:lang w:eastAsia="ar-SA"/>
        </w:rPr>
        <w:t>.</w:t>
      </w:r>
    </w:p>
    <w:p w:rsidR="00B65E11" w:rsidRPr="00A344AA" w:rsidRDefault="00B65E11" w:rsidP="00AD402D">
      <w:pPr>
        <w:suppressAutoHyphens/>
        <w:spacing w:after="0" w:line="240" w:lineRule="auto"/>
        <w:rPr>
          <w:rFonts w:ascii="Times New Roman" w:hAnsi="Times New Roman" w:cs="Times New Roman"/>
          <w:sz w:val="28"/>
          <w:szCs w:val="28"/>
          <w:lang w:eastAsia="ar-SA"/>
        </w:rPr>
      </w:pPr>
    </w:p>
    <w:p w:rsidR="00B65E11" w:rsidRPr="00AD402D" w:rsidRDefault="00B65E11"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16</w:t>
      </w:r>
    </w:p>
    <w:p w:rsidR="00B65E11" w:rsidRPr="00AD402D" w:rsidRDefault="00B65E11"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реплику, наиболее соответствующую ситуации общения</w:t>
      </w:r>
    </w:p>
    <w:p w:rsidR="00B65E11" w:rsidRPr="00AD402D" w:rsidRDefault="00B65E11" w:rsidP="00AD402D">
      <w:pPr>
        <w:suppressAutoHyphens/>
        <w:spacing w:after="0" w:line="240" w:lineRule="auto"/>
        <w:rPr>
          <w:rFonts w:ascii="Times New Roman" w:hAnsi="Times New Roman" w:cs="Times New Roman"/>
          <w:i/>
          <w:iCs/>
          <w:sz w:val="28"/>
          <w:szCs w:val="28"/>
          <w:lang w:eastAsia="ar-SA"/>
        </w:rPr>
      </w:pP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Student 1: “Thanks for the interesting book.”</w:t>
      </w: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Student 2 : “…”</w:t>
      </w: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Let me shake your hand!</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2. I’m glad you liked it. </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3. It was a pleasure. </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It was no bother.</w:t>
      </w: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p>
    <w:p w:rsidR="00B65E11" w:rsidRPr="00C545F1" w:rsidRDefault="00B65E11" w:rsidP="00AD402D">
      <w:pPr>
        <w:suppressAutoHyphens/>
        <w:spacing w:after="0" w:line="240" w:lineRule="auto"/>
        <w:jc w:val="center"/>
        <w:rPr>
          <w:rFonts w:ascii="Times New Roman" w:hAnsi="Times New Roman" w:cs="Times New Roman"/>
          <w:sz w:val="28"/>
          <w:szCs w:val="28"/>
          <w:lang w:val="en-US" w:eastAsia="ar-SA"/>
        </w:rPr>
      </w:pPr>
    </w:p>
    <w:p w:rsidR="00B65E11" w:rsidRPr="00C545F1" w:rsidRDefault="00B65E11" w:rsidP="00AD402D">
      <w:pPr>
        <w:suppressAutoHyphens/>
        <w:spacing w:after="0" w:line="240" w:lineRule="auto"/>
        <w:jc w:val="center"/>
        <w:rPr>
          <w:rFonts w:ascii="Times New Roman" w:hAnsi="Times New Roman" w:cs="Times New Roman"/>
          <w:sz w:val="28"/>
          <w:szCs w:val="28"/>
          <w:lang w:val="en-US" w:eastAsia="ar-SA"/>
        </w:rPr>
      </w:pPr>
    </w:p>
    <w:p w:rsidR="00B65E11" w:rsidRPr="00C545F1" w:rsidRDefault="00B65E11" w:rsidP="00AD402D">
      <w:pPr>
        <w:suppressAutoHyphens/>
        <w:spacing w:after="0" w:line="240" w:lineRule="auto"/>
        <w:jc w:val="center"/>
        <w:rPr>
          <w:rFonts w:ascii="Times New Roman" w:hAnsi="Times New Roman" w:cs="Times New Roman"/>
          <w:sz w:val="28"/>
          <w:szCs w:val="28"/>
          <w:lang w:val="en-US" w:eastAsia="ar-SA"/>
        </w:rPr>
      </w:pPr>
    </w:p>
    <w:p w:rsidR="00B65E11" w:rsidRPr="00AD402D" w:rsidRDefault="00B65E11"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17</w:t>
      </w:r>
    </w:p>
    <w:p w:rsidR="00B65E11" w:rsidRPr="00AD402D" w:rsidRDefault="00B65E11" w:rsidP="0001319A">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реплику, наиболее соответствующую ситуации общения</w:t>
      </w:r>
    </w:p>
    <w:p w:rsidR="00B65E11" w:rsidRPr="00AD402D" w:rsidRDefault="00B65E11" w:rsidP="00AD402D">
      <w:pPr>
        <w:suppressAutoHyphens/>
        <w:spacing w:after="0" w:line="240" w:lineRule="auto"/>
        <w:rPr>
          <w:rFonts w:ascii="Times New Roman" w:hAnsi="Times New Roman" w:cs="Times New Roman"/>
          <w:i/>
          <w:iCs/>
          <w:sz w:val="28"/>
          <w:szCs w:val="28"/>
          <w:lang w:eastAsia="ar-SA"/>
        </w:rPr>
      </w:pP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Student: “I wish you every success in passing your exam!.”</w:t>
      </w: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         His friend: “_________</w:t>
      </w: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My sincere apologies.</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It is really a pity. Better luck next time.</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The same to you!</w:t>
      </w:r>
    </w:p>
    <w:p w:rsidR="00B65E11" w:rsidRPr="00AD402D" w:rsidRDefault="00B65E11" w:rsidP="00AD402D">
      <w:pPr>
        <w:suppressAutoHyphens/>
        <w:spacing w:after="0" w:line="240" w:lineRule="auto"/>
        <w:jc w:val="both"/>
        <w:rPr>
          <w:rFonts w:ascii="Times New Roman" w:hAnsi="Times New Roman" w:cs="Times New Roman"/>
          <w:sz w:val="28"/>
          <w:szCs w:val="28"/>
          <w:lang w:eastAsia="ar-SA"/>
        </w:rPr>
      </w:pPr>
      <w:r w:rsidRPr="00AD402D">
        <w:rPr>
          <w:rFonts w:ascii="Times New Roman" w:hAnsi="Times New Roman" w:cs="Times New Roman"/>
          <w:sz w:val="28"/>
          <w:szCs w:val="28"/>
          <w:lang w:eastAsia="ar-SA"/>
        </w:rPr>
        <w:t xml:space="preserve">4. </w:t>
      </w:r>
      <w:r w:rsidRPr="00AD402D">
        <w:rPr>
          <w:rFonts w:ascii="Times New Roman" w:hAnsi="Times New Roman" w:cs="Times New Roman"/>
          <w:sz w:val="28"/>
          <w:szCs w:val="28"/>
          <w:lang w:val="en-US" w:eastAsia="ar-SA"/>
        </w:rPr>
        <w:t>Welldone</w:t>
      </w:r>
      <w:r w:rsidRPr="00AD402D">
        <w:rPr>
          <w:rFonts w:ascii="Times New Roman" w:hAnsi="Times New Roman" w:cs="Times New Roman"/>
          <w:sz w:val="28"/>
          <w:szCs w:val="28"/>
          <w:lang w:eastAsia="ar-SA"/>
        </w:rPr>
        <w:t>!</w:t>
      </w:r>
    </w:p>
    <w:p w:rsidR="00B65E11" w:rsidRPr="00AD402D" w:rsidRDefault="00B65E11" w:rsidP="00AD402D">
      <w:pPr>
        <w:suppressAutoHyphens/>
        <w:spacing w:after="0" w:line="240" w:lineRule="auto"/>
        <w:rPr>
          <w:rFonts w:ascii="Times New Roman" w:hAnsi="Times New Roman" w:cs="Times New Roman"/>
          <w:sz w:val="28"/>
          <w:szCs w:val="28"/>
          <w:lang w:eastAsia="ar-SA"/>
        </w:rPr>
      </w:pPr>
    </w:p>
    <w:p w:rsidR="00B65E11" w:rsidRPr="00AD402D" w:rsidRDefault="00B65E11"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18</w:t>
      </w:r>
    </w:p>
    <w:p w:rsidR="00B65E11" w:rsidRPr="00AD402D" w:rsidRDefault="00B65E11" w:rsidP="00AD402D">
      <w:pPr>
        <w:suppressAutoHyphens/>
        <w:spacing w:after="0" w:line="240" w:lineRule="auto"/>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реплику, наиболее соответствующую ситуации общения</w:t>
      </w:r>
    </w:p>
    <w:p w:rsidR="00B65E11" w:rsidRPr="00AD402D" w:rsidRDefault="00B65E11" w:rsidP="00AD402D">
      <w:pPr>
        <w:suppressAutoHyphens/>
        <w:spacing w:after="0" w:line="240" w:lineRule="auto"/>
        <w:rPr>
          <w:rFonts w:ascii="Times New Roman" w:hAnsi="Times New Roman" w:cs="Times New Roman"/>
          <w:sz w:val="28"/>
          <w:szCs w:val="28"/>
          <w:lang w:eastAsia="ar-SA"/>
        </w:rPr>
      </w:pP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Student 1: “I took your pen by mistake, pardon me.”</w:t>
      </w: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Student 2 :”________”</w:t>
      </w: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Lovely! Bye now!</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2. Yes, of course. </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OK! See you!</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It’s okay, don’t worry.</w:t>
      </w: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p>
    <w:p w:rsidR="00B65E11" w:rsidRPr="00A344AA" w:rsidRDefault="00B65E11"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w:t>
      </w:r>
      <w:r w:rsidRPr="00A344AA">
        <w:rPr>
          <w:rFonts w:ascii="Times New Roman" w:hAnsi="Times New Roman" w:cs="Times New Roman"/>
          <w:sz w:val="28"/>
          <w:szCs w:val="28"/>
          <w:lang w:eastAsia="ar-SA"/>
        </w:rPr>
        <w:t xml:space="preserve"> № 19</w:t>
      </w:r>
    </w:p>
    <w:p w:rsidR="00B65E11" w:rsidRPr="00AD402D" w:rsidRDefault="00B65E11"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B65E11" w:rsidRPr="00AD402D" w:rsidRDefault="00B65E11" w:rsidP="00AD402D">
      <w:pPr>
        <w:suppressAutoHyphens/>
        <w:spacing w:after="0" w:line="240" w:lineRule="auto"/>
        <w:rPr>
          <w:rFonts w:ascii="Times New Roman" w:hAnsi="Times New Roman" w:cs="Times New Roman"/>
          <w:i/>
          <w:iCs/>
          <w:sz w:val="28"/>
          <w:szCs w:val="28"/>
          <w:lang w:eastAsia="ar-SA"/>
        </w:rPr>
      </w:pP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Education is compulsory in Great Britain ________ .</w:t>
      </w: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from the age of 5 to 16</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from the age of 7 to 16</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from the age of 7 to 14</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from the age of 5 to 18</w:t>
      </w: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p>
    <w:p w:rsidR="00B65E11" w:rsidRPr="00AD402D" w:rsidRDefault="00B65E11"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20</w:t>
      </w:r>
    </w:p>
    <w:p w:rsidR="00B65E11" w:rsidRPr="00AD402D" w:rsidRDefault="00B65E11" w:rsidP="00AD402D">
      <w:pPr>
        <w:suppressAutoHyphens/>
        <w:spacing w:after="0" w:line="240" w:lineRule="auto"/>
        <w:jc w:val="center"/>
        <w:rPr>
          <w:rFonts w:ascii="Times New Roman" w:hAnsi="Times New Roman" w:cs="Times New Roman"/>
          <w:sz w:val="28"/>
          <w:szCs w:val="28"/>
          <w:lang w:eastAsia="ar-SA"/>
        </w:rPr>
      </w:pPr>
    </w:p>
    <w:p w:rsidR="00B65E11" w:rsidRPr="00AD402D" w:rsidRDefault="00B65E11"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B65E11" w:rsidRPr="00AD402D" w:rsidRDefault="00B65E11" w:rsidP="00AD402D">
      <w:pPr>
        <w:suppressAutoHyphens/>
        <w:spacing w:after="0" w:line="240" w:lineRule="auto"/>
        <w:rPr>
          <w:rFonts w:ascii="Times New Roman" w:hAnsi="Times New Roman" w:cs="Times New Roman"/>
          <w:i/>
          <w:iCs/>
          <w:sz w:val="28"/>
          <w:szCs w:val="28"/>
          <w:lang w:eastAsia="ar-SA"/>
        </w:rPr>
      </w:pP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The document which indicates the grades a student has received in each of the subjects is called ___ .</w:t>
      </w: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report book</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student’s book</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3. report card </w:t>
      </w:r>
    </w:p>
    <w:p w:rsidR="00B65E11" w:rsidRPr="00262B20" w:rsidRDefault="00B65E11" w:rsidP="00AD402D">
      <w:pPr>
        <w:suppressAutoHyphens/>
        <w:spacing w:after="0" w:line="240" w:lineRule="auto"/>
        <w:jc w:val="both"/>
        <w:rPr>
          <w:rFonts w:ascii="Times New Roman" w:hAnsi="Times New Roman" w:cs="Times New Roman"/>
          <w:sz w:val="28"/>
          <w:szCs w:val="28"/>
          <w:lang w:eastAsia="ar-SA"/>
        </w:rPr>
      </w:pPr>
      <w:r w:rsidRPr="00262B20">
        <w:rPr>
          <w:rFonts w:ascii="Times New Roman" w:hAnsi="Times New Roman" w:cs="Times New Roman"/>
          <w:sz w:val="28"/>
          <w:szCs w:val="28"/>
          <w:lang w:eastAsia="ar-SA"/>
        </w:rPr>
        <w:lastRenderedPageBreak/>
        <w:t xml:space="preserve">4. </w:t>
      </w:r>
      <w:r w:rsidRPr="00AD402D">
        <w:rPr>
          <w:rFonts w:ascii="Times New Roman" w:hAnsi="Times New Roman" w:cs="Times New Roman"/>
          <w:sz w:val="28"/>
          <w:szCs w:val="28"/>
          <w:lang w:val="en-US" w:eastAsia="ar-SA"/>
        </w:rPr>
        <w:t>student</w:t>
      </w:r>
      <w:r w:rsidRPr="00262B20">
        <w:rPr>
          <w:rFonts w:ascii="Times New Roman" w:hAnsi="Times New Roman" w:cs="Times New Roman"/>
          <w:sz w:val="28"/>
          <w:szCs w:val="28"/>
          <w:lang w:eastAsia="ar-SA"/>
        </w:rPr>
        <w:t>’</w:t>
      </w:r>
      <w:r w:rsidRPr="00AD402D">
        <w:rPr>
          <w:rFonts w:ascii="Times New Roman" w:hAnsi="Times New Roman" w:cs="Times New Roman"/>
          <w:sz w:val="28"/>
          <w:szCs w:val="28"/>
          <w:lang w:val="en-US" w:eastAsia="ar-SA"/>
        </w:rPr>
        <w:t>scard</w:t>
      </w:r>
    </w:p>
    <w:p w:rsidR="00B65E11" w:rsidRPr="00262B20" w:rsidRDefault="00B65E11" w:rsidP="00663F6E">
      <w:pPr>
        <w:suppressAutoHyphens/>
        <w:spacing w:after="0" w:line="240" w:lineRule="auto"/>
        <w:jc w:val="center"/>
        <w:rPr>
          <w:rFonts w:ascii="Times New Roman" w:hAnsi="Times New Roman" w:cs="Times New Roman"/>
          <w:sz w:val="28"/>
          <w:szCs w:val="28"/>
          <w:lang w:eastAsia="ar-SA"/>
        </w:rPr>
      </w:pPr>
    </w:p>
    <w:p w:rsidR="00B65E11" w:rsidRDefault="00B65E11" w:rsidP="008655F3">
      <w:pPr>
        <w:suppressAutoHyphens/>
        <w:spacing w:after="0" w:line="240" w:lineRule="auto"/>
        <w:jc w:val="center"/>
        <w:rPr>
          <w:rFonts w:ascii="Times New Roman" w:hAnsi="Times New Roman" w:cs="Times New Roman"/>
          <w:sz w:val="28"/>
          <w:szCs w:val="28"/>
          <w:lang w:eastAsia="ar-SA"/>
        </w:rPr>
      </w:pPr>
    </w:p>
    <w:p w:rsidR="00B65E11" w:rsidRDefault="00B65E11" w:rsidP="008655F3">
      <w:pPr>
        <w:suppressAutoHyphens/>
        <w:spacing w:after="0" w:line="240" w:lineRule="auto"/>
        <w:jc w:val="center"/>
        <w:rPr>
          <w:rFonts w:ascii="Times New Roman" w:hAnsi="Times New Roman" w:cs="Times New Roman"/>
          <w:sz w:val="28"/>
          <w:szCs w:val="28"/>
          <w:lang w:eastAsia="ar-SA"/>
        </w:rPr>
      </w:pPr>
    </w:p>
    <w:p w:rsidR="00B65E11" w:rsidRPr="0031652C" w:rsidRDefault="00B65E11" w:rsidP="008655F3">
      <w:pPr>
        <w:suppressAutoHyphens/>
        <w:spacing w:after="0" w:line="240" w:lineRule="auto"/>
        <w:jc w:val="center"/>
        <w:rPr>
          <w:rFonts w:ascii="Times New Roman" w:hAnsi="Times New Roman" w:cs="Times New Roman"/>
          <w:sz w:val="28"/>
          <w:szCs w:val="28"/>
          <w:lang w:eastAsia="ar-SA"/>
        </w:rPr>
      </w:pPr>
      <w:r w:rsidRPr="0031652C">
        <w:rPr>
          <w:rFonts w:ascii="Times New Roman" w:hAnsi="Times New Roman" w:cs="Times New Roman"/>
          <w:sz w:val="28"/>
          <w:szCs w:val="28"/>
          <w:lang w:eastAsia="ar-SA"/>
        </w:rPr>
        <w:t>Вариант 2</w:t>
      </w:r>
    </w:p>
    <w:p w:rsidR="00B65E11" w:rsidRDefault="00B65E11" w:rsidP="0031652C">
      <w:pPr>
        <w:widowControl w:val="0"/>
        <w:autoSpaceDE w:val="0"/>
        <w:autoSpaceDN w:val="0"/>
        <w:adjustRightInd w:val="0"/>
        <w:spacing w:after="0" w:line="240" w:lineRule="auto"/>
        <w:jc w:val="center"/>
        <w:rPr>
          <w:rFonts w:ascii="Times New Roman" w:hAnsi="Times New Roman" w:cs="Times New Roman"/>
          <w:sz w:val="28"/>
          <w:szCs w:val="28"/>
        </w:rPr>
      </w:pPr>
      <w:r w:rsidRPr="00DE6709">
        <w:rPr>
          <w:rFonts w:ascii="Times New Roman" w:hAnsi="Times New Roman" w:cs="Times New Roman"/>
          <w:sz w:val="28"/>
          <w:szCs w:val="28"/>
        </w:rPr>
        <w:t>Номер вопроса и проверка сформированной компетенции</w:t>
      </w:r>
    </w:p>
    <w:p w:rsidR="00B65E11" w:rsidRPr="00DE6709" w:rsidRDefault="00B65E11" w:rsidP="0031652C">
      <w:pPr>
        <w:widowControl w:val="0"/>
        <w:autoSpaceDE w:val="0"/>
        <w:autoSpaceDN w:val="0"/>
        <w:adjustRightInd w:val="0"/>
        <w:spacing w:after="0" w:line="240" w:lineRule="auto"/>
        <w:jc w:val="center"/>
        <w:rPr>
          <w:rFonts w:ascii="Times New Roman" w:hAnsi="Times New Roman" w:cs="Times New Roman"/>
          <w:sz w:val="28"/>
          <w:szCs w:val="28"/>
        </w:rPr>
      </w:pPr>
    </w:p>
    <w:tbl>
      <w:tblPr>
        <w:tblpPr w:leftFromText="180" w:rightFromText="180" w:vertAnchor="page" w:horzAnchor="margin" w:tblpY="2266"/>
        <w:tblW w:w="51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13"/>
        <w:gridCol w:w="1522"/>
        <w:gridCol w:w="1014"/>
        <w:gridCol w:w="1566"/>
        <w:gridCol w:w="1014"/>
        <w:gridCol w:w="1523"/>
        <w:gridCol w:w="1014"/>
        <w:gridCol w:w="1195"/>
      </w:tblGrid>
      <w:tr w:rsidR="00B65E11" w:rsidRPr="00DE6709">
        <w:trPr>
          <w:trHeight w:val="422"/>
        </w:trPr>
        <w:tc>
          <w:tcPr>
            <w:tcW w:w="514" w:type="pct"/>
          </w:tcPr>
          <w:p w:rsidR="00B65E11" w:rsidRPr="00DE6709" w:rsidRDefault="00B65E11" w:rsidP="0001319A">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w:t>
            </w:r>
          </w:p>
          <w:p w:rsidR="00B65E11" w:rsidRPr="00DE6709" w:rsidRDefault="00B65E11" w:rsidP="0001319A">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вопроса</w:t>
            </w:r>
          </w:p>
        </w:tc>
        <w:tc>
          <w:tcPr>
            <w:tcW w:w="772" w:type="pct"/>
          </w:tcPr>
          <w:p w:rsidR="00B65E11" w:rsidRPr="00DE6709" w:rsidRDefault="00B65E11" w:rsidP="0001319A">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компетенция</w:t>
            </w:r>
          </w:p>
        </w:tc>
        <w:tc>
          <w:tcPr>
            <w:tcW w:w="514" w:type="pct"/>
          </w:tcPr>
          <w:p w:rsidR="00B65E11" w:rsidRPr="00DE6709" w:rsidRDefault="00B65E11" w:rsidP="0001319A">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w:t>
            </w:r>
          </w:p>
          <w:p w:rsidR="00B65E11" w:rsidRPr="00DE6709" w:rsidRDefault="00B65E11" w:rsidP="0001319A">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вопроса</w:t>
            </w:r>
          </w:p>
        </w:tc>
        <w:tc>
          <w:tcPr>
            <w:tcW w:w="794" w:type="pct"/>
          </w:tcPr>
          <w:p w:rsidR="00B65E11" w:rsidRPr="00DE6709" w:rsidRDefault="00B65E11" w:rsidP="0001319A">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Компетенция</w:t>
            </w:r>
          </w:p>
        </w:tc>
        <w:tc>
          <w:tcPr>
            <w:tcW w:w="514" w:type="pct"/>
          </w:tcPr>
          <w:p w:rsidR="00B65E11" w:rsidRPr="00DE6709" w:rsidRDefault="00B65E11" w:rsidP="0001319A">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w:t>
            </w:r>
          </w:p>
          <w:p w:rsidR="00B65E11" w:rsidRPr="00DE6709" w:rsidRDefault="00B65E11" w:rsidP="0001319A">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вопроса</w:t>
            </w:r>
          </w:p>
        </w:tc>
        <w:tc>
          <w:tcPr>
            <w:tcW w:w="772" w:type="pct"/>
          </w:tcPr>
          <w:p w:rsidR="00B65E11" w:rsidRPr="00DE6709" w:rsidRDefault="00B65E11" w:rsidP="0001319A">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компетенция</w:t>
            </w:r>
          </w:p>
        </w:tc>
        <w:tc>
          <w:tcPr>
            <w:tcW w:w="514" w:type="pct"/>
          </w:tcPr>
          <w:p w:rsidR="00B65E11" w:rsidRPr="00DE6709" w:rsidRDefault="00B65E11" w:rsidP="0001319A">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w:t>
            </w:r>
          </w:p>
          <w:p w:rsidR="00B65E11" w:rsidRPr="00DE6709" w:rsidRDefault="00B65E11" w:rsidP="0001319A">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вопроса</w:t>
            </w:r>
          </w:p>
        </w:tc>
        <w:tc>
          <w:tcPr>
            <w:tcW w:w="606" w:type="pct"/>
          </w:tcPr>
          <w:p w:rsidR="00B65E11" w:rsidRPr="00DE6709" w:rsidRDefault="00B65E11" w:rsidP="0001319A">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компетенция</w:t>
            </w:r>
          </w:p>
        </w:tc>
      </w:tr>
      <w:tr w:rsidR="00B65E11" w:rsidRPr="00DE6709">
        <w:trPr>
          <w:trHeight w:val="205"/>
        </w:trPr>
        <w:tc>
          <w:tcPr>
            <w:tcW w:w="514" w:type="pct"/>
            <w:vAlign w:val="center"/>
          </w:tcPr>
          <w:p w:rsidR="00B65E11" w:rsidRPr="00DE6709" w:rsidRDefault="00B65E11" w:rsidP="0001319A">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w:t>
            </w:r>
          </w:p>
        </w:tc>
        <w:tc>
          <w:tcPr>
            <w:tcW w:w="772" w:type="pct"/>
          </w:tcPr>
          <w:p w:rsidR="00B65E11" w:rsidRDefault="00B65E11" w:rsidP="0001319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B65E11" w:rsidRPr="00FA6908" w:rsidRDefault="00B65E11" w:rsidP="0001319A">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14" w:type="pct"/>
            <w:vAlign w:val="center"/>
          </w:tcPr>
          <w:p w:rsidR="00B65E11" w:rsidRPr="00DE6709" w:rsidRDefault="00B65E11" w:rsidP="0001319A">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6</w:t>
            </w:r>
          </w:p>
        </w:tc>
        <w:tc>
          <w:tcPr>
            <w:tcW w:w="794" w:type="pct"/>
          </w:tcPr>
          <w:p w:rsidR="00B65E11" w:rsidRDefault="00B65E11" w:rsidP="0001319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B65E11" w:rsidRPr="00FA6908" w:rsidRDefault="00B65E11" w:rsidP="0001319A">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14" w:type="pct"/>
            <w:vAlign w:val="center"/>
          </w:tcPr>
          <w:p w:rsidR="00B65E11" w:rsidRPr="00DE6709" w:rsidRDefault="00B65E11" w:rsidP="0001319A">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11</w:t>
            </w:r>
          </w:p>
        </w:tc>
        <w:tc>
          <w:tcPr>
            <w:tcW w:w="772" w:type="pct"/>
          </w:tcPr>
          <w:p w:rsidR="00B65E11" w:rsidRDefault="00B65E11" w:rsidP="0001319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B65E11" w:rsidRPr="00FA6908" w:rsidRDefault="00B65E11" w:rsidP="0001319A">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14" w:type="pct"/>
            <w:vAlign w:val="center"/>
          </w:tcPr>
          <w:p w:rsidR="00B65E11" w:rsidRPr="00DE6709" w:rsidRDefault="00B65E11" w:rsidP="0001319A">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16</w:t>
            </w:r>
          </w:p>
        </w:tc>
        <w:tc>
          <w:tcPr>
            <w:tcW w:w="606" w:type="pct"/>
          </w:tcPr>
          <w:p w:rsidR="00B65E11" w:rsidRDefault="00B65E11" w:rsidP="0001319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B65E11" w:rsidRPr="00FA6908" w:rsidRDefault="00B65E11" w:rsidP="0001319A">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r>
      <w:tr w:rsidR="00B65E11" w:rsidRPr="00DE6709">
        <w:trPr>
          <w:trHeight w:val="205"/>
        </w:trPr>
        <w:tc>
          <w:tcPr>
            <w:tcW w:w="514" w:type="pct"/>
            <w:vAlign w:val="center"/>
          </w:tcPr>
          <w:p w:rsidR="00B65E11" w:rsidRPr="00DE6709" w:rsidRDefault="00B65E11" w:rsidP="0001319A">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2</w:t>
            </w:r>
          </w:p>
        </w:tc>
        <w:tc>
          <w:tcPr>
            <w:tcW w:w="772" w:type="pct"/>
          </w:tcPr>
          <w:p w:rsidR="00B65E11" w:rsidRDefault="00B65E11" w:rsidP="0001319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B65E11" w:rsidRPr="00FA6908" w:rsidRDefault="00B65E11" w:rsidP="0001319A">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14" w:type="pct"/>
            <w:vAlign w:val="center"/>
          </w:tcPr>
          <w:p w:rsidR="00B65E11" w:rsidRPr="00DE6709" w:rsidRDefault="00B65E11" w:rsidP="0001319A">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7</w:t>
            </w:r>
          </w:p>
        </w:tc>
        <w:tc>
          <w:tcPr>
            <w:tcW w:w="794" w:type="pct"/>
          </w:tcPr>
          <w:p w:rsidR="00B65E11" w:rsidRDefault="00B65E11" w:rsidP="0001319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B65E11" w:rsidRPr="00FA6908" w:rsidRDefault="00B65E11" w:rsidP="0001319A">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14" w:type="pct"/>
            <w:vAlign w:val="center"/>
          </w:tcPr>
          <w:p w:rsidR="00B65E11" w:rsidRPr="00DE6709" w:rsidRDefault="00B65E11" w:rsidP="0001319A">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12</w:t>
            </w:r>
          </w:p>
        </w:tc>
        <w:tc>
          <w:tcPr>
            <w:tcW w:w="772" w:type="pct"/>
          </w:tcPr>
          <w:p w:rsidR="00B65E11" w:rsidRDefault="00B65E11" w:rsidP="0001319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B65E11" w:rsidRPr="00FA6908" w:rsidRDefault="00B65E11" w:rsidP="0001319A">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14" w:type="pct"/>
            <w:vAlign w:val="center"/>
          </w:tcPr>
          <w:p w:rsidR="00B65E11" w:rsidRPr="00DE6709" w:rsidRDefault="00B65E11" w:rsidP="0001319A">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17</w:t>
            </w:r>
          </w:p>
        </w:tc>
        <w:tc>
          <w:tcPr>
            <w:tcW w:w="606" w:type="pct"/>
          </w:tcPr>
          <w:p w:rsidR="00B65E11" w:rsidRDefault="00B65E11" w:rsidP="0001319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B65E11" w:rsidRPr="00FA6908" w:rsidRDefault="00B65E11" w:rsidP="0001319A">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r>
      <w:tr w:rsidR="00B65E11" w:rsidRPr="00DE6709">
        <w:trPr>
          <w:trHeight w:val="205"/>
        </w:trPr>
        <w:tc>
          <w:tcPr>
            <w:tcW w:w="514" w:type="pct"/>
            <w:vAlign w:val="center"/>
          </w:tcPr>
          <w:p w:rsidR="00B65E11" w:rsidRPr="00DE6709" w:rsidRDefault="00B65E11" w:rsidP="0001319A">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3</w:t>
            </w:r>
          </w:p>
        </w:tc>
        <w:tc>
          <w:tcPr>
            <w:tcW w:w="772" w:type="pct"/>
          </w:tcPr>
          <w:p w:rsidR="00B65E11" w:rsidRDefault="00B65E11" w:rsidP="0001319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B65E11" w:rsidRPr="00FA6908" w:rsidRDefault="00B65E11" w:rsidP="0001319A">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14" w:type="pct"/>
            <w:vAlign w:val="center"/>
          </w:tcPr>
          <w:p w:rsidR="00B65E11" w:rsidRPr="00DE6709" w:rsidRDefault="00B65E11" w:rsidP="0001319A">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8</w:t>
            </w:r>
          </w:p>
        </w:tc>
        <w:tc>
          <w:tcPr>
            <w:tcW w:w="794" w:type="pct"/>
          </w:tcPr>
          <w:p w:rsidR="00B65E11" w:rsidRDefault="00B65E11" w:rsidP="0001319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B65E11" w:rsidRPr="00FA6908" w:rsidRDefault="00B65E11" w:rsidP="0001319A">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14" w:type="pct"/>
            <w:vAlign w:val="center"/>
          </w:tcPr>
          <w:p w:rsidR="00B65E11" w:rsidRPr="00DE6709" w:rsidRDefault="00B65E11" w:rsidP="0001319A">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13</w:t>
            </w:r>
          </w:p>
        </w:tc>
        <w:tc>
          <w:tcPr>
            <w:tcW w:w="772" w:type="pct"/>
          </w:tcPr>
          <w:p w:rsidR="00B65E11" w:rsidRDefault="00B65E11" w:rsidP="0001319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B65E11" w:rsidRPr="00FA6908" w:rsidRDefault="00B65E11" w:rsidP="0001319A">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14" w:type="pct"/>
            <w:vAlign w:val="center"/>
          </w:tcPr>
          <w:p w:rsidR="00B65E11" w:rsidRPr="00DE6709" w:rsidRDefault="00B65E11" w:rsidP="0001319A">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18</w:t>
            </w:r>
          </w:p>
        </w:tc>
        <w:tc>
          <w:tcPr>
            <w:tcW w:w="606" w:type="pct"/>
          </w:tcPr>
          <w:p w:rsidR="00B65E11" w:rsidRDefault="00B65E11" w:rsidP="0001319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B65E11" w:rsidRPr="00FA6908" w:rsidRDefault="00B65E11" w:rsidP="0001319A">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r>
      <w:tr w:rsidR="00B65E11" w:rsidRPr="00DE6709">
        <w:trPr>
          <w:trHeight w:val="205"/>
        </w:trPr>
        <w:tc>
          <w:tcPr>
            <w:tcW w:w="514" w:type="pct"/>
            <w:vAlign w:val="center"/>
          </w:tcPr>
          <w:p w:rsidR="00B65E11" w:rsidRPr="00DE6709" w:rsidRDefault="00B65E11" w:rsidP="0001319A">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4</w:t>
            </w:r>
          </w:p>
        </w:tc>
        <w:tc>
          <w:tcPr>
            <w:tcW w:w="772" w:type="pct"/>
          </w:tcPr>
          <w:p w:rsidR="00B65E11" w:rsidRDefault="00B65E11" w:rsidP="0001319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B65E11" w:rsidRPr="00FA6908" w:rsidRDefault="00B65E11" w:rsidP="0001319A">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14" w:type="pct"/>
            <w:vAlign w:val="center"/>
          </w:tcPr>
          <w:p w:rsidR="00B65E11" w:rsidRPr="00DE6709" w:rsidRDefault="00B65E11" w:rsidP="0001319A">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9</w:t>
            </w:r>
          </w:p>
        </w:tc>
        <w:tc>
          <w:tcPr>
            <w:tcW w:w="794" w:type="pct"/>
          </w:tcPr>
          <w:p w:rsidR="00B65E11" w:rsidRDefault="00B65E11" w:rsidP="0001319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B65E11" w:rsidRPr="00FA6908" w:rsidRDefault="00B65E11" w:rsidP="0001319A">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14" w:type="pct"/>
            <w:vAlign w:val="center"/>
          </w:tcPr>
          <w:p w:rsidR="00B65E11" w:rsidRPr="00DE6709" w:rsidRDefault="00B65E11" w:rsidP="0001319A">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14</w:t>
            </w:r>
          </w:p>
        </w:tc>
        <w:tc>
          <w:tcPr>
            <w:tcW w:w="772" w:type="pct"/>
          </w:tcPr>
          <w:p w:rsidR="00B65E11" w:rsidRDefault="00B65E11" w:rsidP="0001319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B65E11" w:rsidRPr="00FA6908" w:rsidRDefault="00B65E11" w:rsidP="0001319A">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14" w:type="pct"/>
            <w:vAlign w:val="center"/>
          </w:tcPr>
          <w:p w:rsidR="00B65E11" w:rsidRPr="00DE6709" w:rsidRDefault="00B65E11" w:rsidP="0001319A">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19</w:t>
            </w:r>
          </w:p>
        </w:tc>
        <w:tc>
          <w:tcPr>
            <w:tcW w:w="606" w:type="pct"/>
          </w:tcPr>
          <w:p w:rsidR="00B65E11" w:rsidRDefault="00B65E11" w:rsidP="0001319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B65E11" w:rsidRPr="00FA6908" w:rsidRDefault="00B65E11" w:rsidP="0001319A">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r>
      <w:tr w:rsidR="00B65E11" w:rsidRPr="00DE6709">
        <w:trPr>
          <w:trHeight w:val="217"/>
        </w:trPr>
        <w:tc>
          <w:tcPr>
            <w:tcW w:w="514" w:type="pct"/>
            <w:vAlign w:val="center"/>
          </w:tcPr>
          <w:p w:rsidR="00B65E11" w:rsidRPr="00DE6709" w:rsidRDefault="00B65E11" w:rsidP="0001319A">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5</w:t>
            </w:r>
          </w:p>
        </w:tc>
        <w:tc>
          <w:tcPr>
            <w:tcW w:w="772" w:type="pct"/>
          </w:tcPr>
          <w:p w:rsidR="00B65E11" w:rsidRDefault="00B65E11" w:rsidP="0001319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B65E11" w:rsidRPr="00FA6908" w:rsidRDefault="00B65E11" w:rsidP="0001319A">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14" w:type="pct"/>
            <w:vAlign w:val="center"/>
          </w:tcPr>
          <w:p w:rsidR="00B65E11" w:rsidRPr="00DE6709" w:rsidRDefault="00B65E11" w:rsidP="0001319A">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10</w:t>
            </w:r>
          </w:p>
        </w:tc>
        <w:tc>
          <w:tcPr>
            <w:tcW w:w="794" w:type="pct"/>
          </w:tcPr>
          <w:p w:rsidR="00B65E11" w:rsidRDefault="00B65E11" w:rsidP="0001319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B65E11" w:rsidRPr="00FA6908" w:rsidRDefault="00B65E11" w:rsidP="0001319A">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14" w:type="pct"/>
            <w:vAlign w:val="center"/>
          </w:tcPr>
          <w:p w:rsidR="00B65E11" w:rsidRPr="00DE6709" w:rsidRDefault="00B65E11" w:rsidP="0001319A">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15</w:t>
            </w:r>
          </w:p>
        </w:tc>
        <w:tc>
          <w:tcPr>
            <w:tcW w:w="772" w:type="pct"/>
          </w:tcPr>
          <w:p w:rsidR="00B65E11" w:rsidRDefault="00B65E11" w:rsidP="0001319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B65E11" w:rsidRPr="00FA6908" w:rsidRDefault="00B65E11" w:rsidP="0001319A">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14" w:type="pct"/>
            <w:vAlign w:val="center"/>
          </w:tcPr>
          <w:p w:rsidR="00B65E11" w:rsidRPr="00DE6709" w:rsidRDefault="00B65E11" w:rsidP="0001319A">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20</w:t>
            </w:r>
          </w:p>
        </w:tc>
        <w:tc>
          <w:tcPr>
            <w:tcW w:w="606" w:type="pct"/>
          </w:tcPr>
          <w:p w:rsidR="00B65E11" w:rsidRDefault="00B65E11" w:rsidP="0001319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B65E11" w:rsidRPr="00FA6908" w:rsidRDefault="00B65E11" w:rsidP="0001319A">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r>
    </w:tbl>
    <w:p w:rsidR="00B65E11" w:rsidRPr="00DE6709" w:rsidRDefault="00B65E11" w:rsidP="0031652C">
      <w:pPr>
        <w:widowControl w:val="0"/>
        <w:jc w:val="center"/>
        <w:rPr>
          <w:sz w:val="28"/>
          <w:szCs w:val="28"/>
        </w:rPr>
      </w:pPr>
    </w:p>
    <w:p w:rsidR="00B65E11" w:rsidRPr="0091789A" w:rsidRDefault="00B65E11" w:rsidP="0031652C">
      <w:pPr>
        <w:widowControl w:val="0"/>
        <w:jc w:val="center"/>
        <w:rPr>
          <w:rFonts w:ascii="Times New Roman" w:hAnsi="Times New Roman" w:cs="Times New Roman"/>
          <w:sz w:val="28"/>
          <w:szCs w:val="28"/>
        </w:rPr>
      </w:pPr>
      <w:r w:rsidRPr="0091789A">
        <w:rPr>
          <w:rFonts w:ascii="Times New Roman" w:hAnsi="Times New Roman" w:cs="Times New Roman"/>
          <w:sz w:val="28"/>
          <w:szCs w:val="28"/>
        </w:rPr>
        <w:t>Ключ ответов</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7"/>
        <w:gridCol w:w="1051"/>
        <w:gridCol w:w="1146"/>
        <w:gridCol w:w="1062"/>
        <w:gridCol w:w="1212"/>
        <w:gridCol w:w="1265"/>
        <w:gridCol w:w="1238"/>
        <w:gridCol w:w="1409"/>
      </w:tblGrid>
      <w:tr w:rsidR="00B65E11" w:rsidRPr="00DE6709">
        <w:tc>
          <w:tcPr>
            <w:tcW w:w="620" w:type="pct"/>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w:t>
            </w:r>
          </w:p>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вопроса</w:t>
            </w:r>
          </w:p>
        </w:tc>
        <w:tc>
          <w:tcPr>
            <w:tcW w:w="549" w:type="pct"/>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верный</w:t>
            </w:r>
          </w:p>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ответ</w:t>
            </w:r>
          </w:p>
        </w:tc>
        <w:tc>
          <w:tcPr>
            <w:tcW w:w="599" w:type="pct"/>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w:t>
            </w:r>
          </w:p>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вопроса</w:t>
            </w:r>
          </w:p>
        </w:tc>
        <w:tc>
          <w:tcPr>
            <w:tcW w:w="555" w:type="pct"/>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верный</w:t>
            </w:r>
          </w:p>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ответ</w:t>
            </w:r>
          </w:p>
        </w:tc>
        <w:tc>
          <w:tcPr>
            <w:tcW w:w="633" w:type="pct"/>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w:t>
            </w:r>
          </w:p>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вопроса</w:t>
            </w:r>
          </w:p>
        </w:tc>
        <w:tc>
          <w:tcPr>
            <w:tcW w:w="661" w:type="pct"/>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верный</w:t>
            </w:r>
          </w:p>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ответ</w:t>
            </w:r>
          </w:p>
        </w:tc>
        <w:tc>
          <w:tcPr>
            <w:tcW w:w="647" w:type="pct"/>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w:t>
            </w:r>
          </w:p>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вопроса</w:t>
            </w:r>
          </w:p>
        </w:tc>
        <w:tc>
          <w:tcPr>
            <w:tcW w:w="736" w:type="pct"/>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верный</w:t>
            </w:r>
          </w:p>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ответ</w:t>
            </w:r>
          </w:p>
        </w:tc>
      </w:tr>
      <w:tr w:rsidR="00B65E11" w:rsidRPr="00DE6709">
        <w:trPr>
          <w:trHeight w:val="411"/>
        </w:trPr>
        <w:tc>
          <w:tcPr>
            <w:tcW w:w="620"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w:t>
            </w:r>
          </w:p>
        </w:tc>
        <w:tc>
          <w:tcPr>
            <w:tcW w:w="549" w:type="pct"/>
          </w:tcPr>
          <w:p w:rsidR="00B65E11" w:rsidRPr="00FA6908"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599"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6</w:t>
            </w:r>
          </w:p>
        </w:tc>
        <w:tc>
          <w:tcPr>
            <w:tcW w:w="555" w:type="pct"/>
          </w:tcPr>
          <w:p w:rsidR="00B65E11" w:rsidRPr="00FA6908"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633"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11</w:t>
            </w:r>
          </w:p>
        </w:tc>
        <w:tc>
          <w:tcPr>
            <w:tcW w:w="661" w:type="pct"/>
          </w:tcPr>
          <w:p w:rsidR="00B65E11" w:rsidRPr="00FA6908"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647"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16</w:t>
            </w:r>
          </w:p>
        </w:tc>
        <w:tc>
          <w:tcPr>
            <w:tcW w:w="736" w:type="pct"/>
          </w:tcPr>
          <w:p w:rsidR="00B65E11" w:rsidRPr="00FA6908"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r>
      <w:tr w:rsidR="00B65E11" w:rsidRPr="00DE6709">
        <w:trPr>
          <w:trHeight w:val="416"/>
        </w:trPr>
        <w:tc>
          <w:tcPr>
            <w:tcW w:w="620"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2</w:t>
            </w:r>
          </w:p>
        </w:tc>
        <w:tc>
          <w:tcPr>
            <w:tcW w:w="549" w:type="pct"/>
          </w:tcPr>
          <w:p w:rsidR="00B65E11" w:rsidRPr="00FA6908"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599"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7</w:t>
            </w:r>
          </w:p>
        </w:tc>
        <w:tc>
          <w:tcPr>
            <w:tcW w:w="555" w:type="pct"/>
          </w:tcPr>
          <w:p w:rsidR="00B65E11" w:rsidRPr="00FA6908"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633"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12</w:t>
            </w:r>
          </w:p>
        </w:tc>
        <w:tc>
          <w:tcPr>
            <w:tcW w:w="661" w:type="pct"/>
          </w:tcPr>
          <w:p w:rsidR="00B65E11" w:rsidRPr="00FA6908"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647"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17</w:t>
            </w:r>
          </w:p>
        </w:tc>
        <w:tc>
          <w:tcPr>
            <w:tcW w:w="736" w:type="pct"/>
          </w:tcPr>
          <w:p w:rsidR="00B65E11" w:rsidRPr="00FA6908"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r>
      <w:tr w:rsidR="00B65E11" w:rsidRPr="00DE6709">
        <w:trPr>
          <w:trHeight w:val="423"/>
        </w:trPr>
        <w:tc>
          <w:tcPr>
            <w:tcW w:w="620"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3</w:t>
            </w:r>
          </w:p>
        </w:tc>
        <w:tc>
          <w:tcPr>
            <w:tcW w:w="549" w:type="pct"/>
          </w:tcPr>
          <w:p w:rsidR="00B65E11" w:rsidRPr="00FA6908"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599"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8</w:t>
            </w:r>
          </w:p>
        </w:tc>
        <w:tc>
          <w:tcPr>
            <w:tcW w:w="555" w:type="pct"/>
          </w:tcPr>
          <w:p w:rsidR="00B65E11" w:rsidRPr="00FA6908"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633"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13</w:t>
            </w:r>
          </w:p>
        </w:tc>
        <w:tc>
          <w:tcPr>
            <w:tcW w:w="661" w:type="pct"/>
          </w:tcPr>
          <w:p w:rsidR="00B65E11" w:rsidRPr="00FA6908"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647"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18</w:t>
            </w:r>
          </w:p>
        </w:tc>
        <w:tc>
          <w:tcPr>
            <w:tcW w:w="736" w:type="pct"/>
          </w:tcPr>
          <w:p w:rsidR="00B65E11" w:rsidRPr="00FA6908"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r>
      <w:tr w:rsidR="00B65E11" w:rsidRPr="00DE6709">
        <w:trPr>
          <w:trHeight w:val="415"/>
        </w:trPr>
        <w:tc>
          <w:tcPr>
            <w:tcW w:w="620"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4</w:t>
            </w:r>
          </w:p>
        </w:tc>
        <w:tc>
          <w:tcPr>
            <w:tcW w:w="549" w:type="pct"/>
          </w:tcPr>
          <w:p w:rsidR="00B65E11" w:rsidRPr="00FA6908"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599"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9</w:t>
            </w:r>
          </w:p>
        </w:tc>
        <w:tc>
          <w:tcPr>
            <w:tcW w:w="555" w:type="pct"/>
          </w:tcPr>
          <w:p w:rsidR="00B65E11" w:rsidRPr="00FA6908"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633"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14</w:t>
            </w:r>
          </w:p>
        </w:tc>
        <w:tc>
          <w:tcPr>
            <w:tcW w:w="661" w:type="pct"/>
          </w:tcPr>
          <w:p w:rsidR="00B65E11" w:rsidRPr="00FA6908"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647"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19</w:t>
            </w:r>
          </w:p>
        </w:tc>
        <w:tc>
          <w:tcPr>
            <w:tcW w:w="736" w:type="pct"/>
          </w:tcPr>
          <w:p w:rsidR="00B65E11" w:rsidRPr="00FA6908"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r>
      <w:tr w:rsidR="00B65E11" w:rsidRPr="00DE6709">
        <w:trPr>
          <w:trHeight w:val="549"/>
        </w:trPr>
        <w:tc>
          <w:tcPr>
            <w:tcW w:w="620"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5</w:t>
            </w:r>
          </w:p>
        </w:tc>
        <w:tc>
          <w:tcPr>
            <w:tcW w:w="549" w:type="pct"/>
          </w:tcPr>
          <w:p w:rsidR="00B65E11" w:rsidRPr="00FA6908"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599"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10</w:t>
            </w:r>
          </w:p>
        </w:tc>
        <w:tc>
          <w:tcPr>
            <w:tcW w:w="555" w:type="pct"/>
          </w:tcPr>
          <w:p w:rsidR="00B65E11" w:rsidRPr="00FA6908"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633"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15</w:t>
            </w:r>
          </w:p>
        </w:tc>
        <w:tc>
          <w:tcPr>
            <w:tcW w:w="661" w:type="pct"/>
          </w:tcPr>
          <w:p w:rsidR="00B65E11" w:rsidRPr="00FA6908"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647"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20</w:t>
            </w:r>
          </w:p>
        </w:tc>
        <w:tc>
          <w:tcPr>
            <w:tcW w:w="736" w:type="pct"/>
          </w:tcPr>
          <w:p w:rsidR="00B65E11" w:rsidRPr="00FA6908"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r>
    </w:tbl>
    <w:p w:rsidR="00B65E11" w:rsidRDefault="00B65E11" w:rsidP="008655F3">
      <w:pPr>
        <w:suppressAutoHyphens/>
        <w:spacing w:after="0" w:line="240" w:lineRule="auto"/>
        <w:jc w:val="center"/>
        <w:rPr>
          <w:rFonts w:ascii="Times New Roman" w:hAnsi="Times New Roman" w:cs="Times New Roman"/>
          <w:b/>
          <w:bCs/>
          <w:sz w:val="28"/>
          <w:szCs w:val="28"/>
          <w:lang w:eastAsia="ar-SA"/>
        </w:rPr>
      </w:pPr>
    </w:p>
    <w:p w:rsidR="00B65E11" w:rsidRPr="00AD402D" w:rsidRDefault="00B65E11"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1</w:t>
      </w:r>
    </w:p>
    <w:p w:rsidR="00B65E11" w:rsidRPr="00AD402D" w:rsidRDefault="00B65E11"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B65E11" w:rsidRPr="00AD402D" w:rsidRDefault="00B65E11" w:rsidP="00AD402D">
      <w:pPr>
        <w:suppressAutoHyphens/>
        <w:spacing w:after="0" w:line="240" w:lineRule="auto"/>
        <w:rPr>
          <w:rFonts w:ascii="Times New Roman" w:hAnsi="Times New Roman" w:cs="Times New Roman"/>
          <w:i/>
          <w:iCs/>
          <w:sz w:val="28"/>
          <w:szCs w:val="28"/>
          <w:lang w:eastAsia="ar-SA"/>
        </w:rPr>
      </w:pP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Did you have to wear a uniform?</w:t>
      </w: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No, I do not.</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Yes, I do.</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Yes, I did.</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No, I does not.</w:t>
      </w: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p>
    <w:p w:rsidR="00B65E11" w:rsidRPr="00A344AA" w:rsidRDefault="00B65E11"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w:t>
      </w:r>
      <w:r w:rsidRPr="00A344AA">
        <w:rPr>
          <w:rFonts w:ascii="Times New Roman" w:hAnsi="Times New Roman" w:cs="Times New Roman"/>
          <w:sz w:val="28"/>
          <w:szCs w:val="28"/>
          <w:lang w:eastAsia="ar-SA"/>
        </w:rPr>
        <w:t xml:space="preserve"> № 2</w:t>
      </w:r>
    </w:p>
    <w:p w:rsidR="00B65E11" w:rsidRPr="00AD402D" w:rsidRDefault="00B65E11"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B65E11" w:rsidRPr="00AD402D" w:rsidRDefault="00B65E11" w:rsidP="00AD402D">
      <w:pPr>
        <w:suppressAutoHyphens/>
        <w:spacing w:after="0" w:line="240" w:lineRule="auto"/>
        <w:rPr>
          <w:rFonts w:ascii="Times New Roman" w:hAnsi="Times New Roman" w:cs="Times New Roman"/>
          <w:i/>
          <w:iCs/>
          <w:sz w:val="28"/>
          <w:szCs w:val="28"/>
          <w:lang w:eastAsia="ar-SA"/>
        </w:rPr>
      </w:pP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lastRenderedPageBreak/>
        <w:t>The _____ to University begins after all the previous examination.</w:t>
      </w: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preparation</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graduation</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acceptance</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course</w:t>
      </w: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p>
    <w:p w:rsidR="00B65E11" w:rsidRPr="00AD402D" w:rsidRDefault="00B65E11" w:rsidP="00AD402D">
      <w:pPr>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AD402D">
        <w:rPr>
          <w:rFonts w:ascii="Times New Roman" w:hAnsi="Times New Roman" w:cs="Times New Roman"/>
          <w:sz w:val="28"/>
          <w:szCs w:val="28"/>
          <w:lang w:val="en-US" w:eastAsia="ar-SA"/>
        </w:rPr>
        <w:t xml:space="preserve"> № 3</w:t>
      </w:r>
    </w:p>
    <w:p w:rsidR="00B65E11" w:rsidRPr="00AD402D" w:rsidRDefault="00B65E11"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B65E11" w:rsidRPr="00AD402D" w:rsidRDefault="00B65E11" w:rsidP="00AD402D">
      <w:pPr>
        <w:suppressAutoHyphens/>
        <w:spacing w:after="0" w:line="240" w:lineRule="auto"/>
        <w:rPr>
          <w:rFonts w:ascii="Times New Roman" w:hAnsi="Times New Roman" w:cs="Times New Roman"/>
          <w:i/>
          <w:iCs/>
          <w:sz w:val="28"/>
          <w:szCs w:val="28"/>
          <w:lang w:eastAsia="ar-SA"/>
        </w:rPr>
      </w:pP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_____ the bad weather the flight was cancelled.</w:t>
      </w: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thanks to</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despite</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due to</w:t>
      </w:r>
    </w:p>
    <w:p w:rsidR="00B65E11" w:rsidRPr="00262B20" w:rsidRDefault="00B65E11" w:rsidP="00AD402D">
      <w:pPr>
        <w:suppressAutoHyphens/>
        <w:spacing w:after="0" w:line="240" w:lineRule="auto"/>
        <w:jc w:val="both"/>
        <w:rPr>
          <w:rFonts w:ascii="Times New Roman" w:hAnsi="Times New Roman" w:cs="Times New Roman"/>
          <w:sz w:val="28"/>
          <w:szCs w:val="28"/>
          <w:lang w:val="en-US" w:eastAsia="ar-SA"/>
        </w:rPr>
      </w:pPr>
      <w:r w:rsidRPr="00262B20">
        <w:rPr>
          <w:rFonts w:ascii="Times New Roman" w:hAnsi="Times New Roman" w:cs="Times New Roman"/>
          <w:sz w:val="28"/>
          <w:szCs w:val="28"/>
          <w:lang w:val="en-US" w:eastAsia="ar-SA"/>
        </w:rPr>
        <w:t xml:space="preserve">4. </w:t>
      </w:r>
      <w:r w:rsidRPr="00AD402D">
        <w:rPr>
          <w:rFonts w:ascii="Times New Roman" w:hAnsi="Times New Roman" w:cs="Times New Roman"/>
          <w:sz w:val="28"/>
          <w:szCs w:val="28"/>
          <w:lang w:val="en-US" w:eastAsia="ar-SA"/>
        </w:rPr>
        <w:t>besides</w:t>
      </w:r>
    </w:p>
    <w:p w:rsidR="00B65E11" w:rsidRPr="00262B20" w:rsidRDefault="00B65E11" w:rsidP="00AD402D">
      <w:pPr>
        <w:suppressAutoHyphens/>
        <w:spacing w:after="0" w:line="240" w:lineRule="auto"/>
        <w:rPr>
          <w:rFonts w:ascii="Times New Roman" w:hAnsi="Times New Roman" w:cs="Times New Roman"/>
          <w:i/>
          <w:iCs/>
          <w:sz w:val="28"/>
          <w:szCs w:val="28"/>
          <w:lang w:val="en-US" w:eastAsia="ar-SA"/>
        </w:rPr>
      </w:pPr>
    </w:p>
    <w:p w:rsidR="00B65E11" w:rsidRPr="00AD402D" w:rsidRDefault="00B65E11"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4</w:t>
      </w:r>
    </w:p>
    <w:p w:rsidR="00B65E11" w:rsidRPr="00AD402D" w:rsidRDefault="00B65E11"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B65E11" w:rsidRPr="00AD402D" w:rsidRDefault="00B65E11" w:rsidP="00AD402D">
      <w:pPr>
        <w:suppressAutoHyphens/>
        <w:spacing w:after="0" w:line="240" w:lineRule="auto"/>
        <w:rPr>
          <w:rFonts w:ascii="Times New Roman" w:hAnsi="Times New Roman" w:cs="Times New Roman"/>
          <w:i/>
          <w:iCs/>
          <w:sz w:val="28"/>
          <w:szCs w:val="28"/>
          <w:lang w:eastAsia="ar-SA"/>
        </w:rPr>
      </w:pP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Being able to use a computer is an important _______ nowadays.</w:t>
      </w: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skill</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qualification</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degree</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license</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p>
    <w:p w:rsidR="00B65E11" w:rsidRPr="00AD402D" w:rsidRDefault="00B65E11" w:rsidP="00AD402D">
      <w:pPr>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AD402D">
        <w:rPr>
          <w:rFonts w:ascii="Times New Roman" w:hAnsi="Times New Roman" w:cs="Times New Roman"/>
          <w:sz w:val="28"/>
          <w:szCs w:val="28"/>
          <w:lang w:val="en-US" w:eastAsia="ar-SA"/>
        </w:rPr>
        <w:t xml:space="preserve"> № 5</w:t>
      </w:r>
    </w:p>
    <w:p w:rsidR="00B65E11" w:rsidRPr="00AD402D" w:rsidRDefault="00B65E11"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B65E11" w:rsidRPr="00AD402D" w:rsidRDefault="00B65E11" w:rsidP="00AD402D">
      <w:pPr>
        <w:suppressAutoHyphens/>
        <w:spacing w:after="0" w:line="240" w:lineRule="auto"/>
        <w:rPr>
          <w:rFonts w:ascii="Times New Roman" w:hAnsi="Times New Roman" w:cs="Times New Roman"/>
          <w:i/>
          <w:iCs/>
          <w:sz w:val="28"/>
          <w:szCs w:val="28"/>
          <w:lang w:eastAsia="ar-SA"/>
        </w:rPr>
      </w:pP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Students ______ exams only twice a year now – in winter and in summer.</w:t>
      </w: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take</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2. are taking   </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takes</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will take</w:t>
      </w: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p>
    <w:p w:rsidR="00B65E11" w:rsidRPr="00AD402D" w:rsidRDefault="00B65E11"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6</w:t>
      </w:r>
    </w:p>
    <w:p w:rsidR="00B65E11" w:rsidRPr="00AD402D" w:rsidRDefault="00B65E11"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B65E11" w:rsidRPr="00AD402D" w:rsidRDefault="00B65E11" w:rsidP="00AD402D">
      <w:pPr>
        <w:suppressAutoHyphens/>
        <w:spacing w:after="0" w:line="240" w:lineRule="auto"/>
        <w:jc w:val="center"/>
        <w:rPr>
          <w:rFonts w:ascii="Times New Roman" w:hAnsi="Times New Roman" w:cs="Times New Roman"/>
          <w:sz w:val="28"/>
          <w:szCs w:val="28"/>
          <w:lang w:eastAsia="ar-SA"/>
        </w:rPr>
      </w:pP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Please be quiet. I … trying to sleep.</w:t>
      </w: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have</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has</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am</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lastRenderedPageBreak/>
        <w:t>4. was</w:t>
      </w: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p>
    <w:p w:rsidR="00B65E11" w:rsidRPr="00AD402D" w:rsidRDefault="00B65E11" w:rsidP="00AD402D">
      <w:pPr>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AD402D">
        <w:rPr>
          <w:rFonts w:ascii="Times New Roman" w:hAnsi="Times New Roman" w:cs="Times New Roman"/>
          <w:sz w:val="28"/>
          <w:szCs w:val="28"/>
          <w:lang w:val="en-US" w:eastAsia="ar-SA"/>
        </w:rPr>
        <w:t xml:space="preserve"> № 7</w:t>
      </w:r>
    </w:p>
    <w:p w:rsidR="00B65E11" w:rsidRPr="00AD402D" w:rsidRDefault="00B65E11"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B65E11" w:rsidRPr="00AD402D" w:rsidRDefault="00B65E11" w:rsidP="00AD402D">
      <w:pPr>
        <w:suppressAutoHyphens/>
        <w:spacing w:after="0" w:line="240" w:lineRule="auto"/>
        <w:rPr>
          <w:rFonts w:ascii="Times New Roman" w:hAnsi="Times New Roman" w:cs="Times New Roman"/>
          <w:i/>
          <w:iCs/>
          <w:sz w:val="28"/>
          <w:szCs w:val="28"/>
          <w:lang w:eastAsia="ar-SA"/>
        </w:rPr>
      </w:pPr>
    </w:p>
    <w:p w:rsidR="00B65E11" w:rsidRPr="00AD402D" w:rsidRDefault="00B65E11" w:rsidP="00AD402D">
      <w:pPr>
        <w:suppressAutoHyphens/>
        <w:spacing w:after="0" w:line="240" w:lineRule="auto"/>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Do you want a sandwich? - No, thanks. I _____ just _____ lunch.</w:t>
      </w: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1. </w:t>
      </w:r>
      <w:r w:rsidRPr="00AD402D">
        <w:rPr>
          <w:rFonts w:ascii="Times New Roman" w:hAnsi="Times New Roman" w:cs="Times New Roman"/>
          <w:color w:val="000000"/>
          <w:sz w:val="28"/>
          <w:szCs w:val="28"/>
          <w:lang w:val="en-US" w:eastAsia="ar-SA"/>
        </w:rPr>
        <w:t>was _____ having</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2. </w:t>
      </w:r>
      <w:r w:rsidRPr="00AD402D">
        <w:rPr>
          <w:rFonts w:ascii="Times New Roman" w:hAnsi="Times New Roman" w:cs="Times New Roman"/>
          <w:color w:val="000000"/>
          <w:sz w:val="28"/>
          <w:szCs w:val="28"/>
          <w:lang w:val="en-US" w:eastAsia="ar-SA"/>
        </w:rPr>
        <w:t>had _____ had</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3. </w:t>
      </w:r>
      <w:r w:rsidRPr="00AD402D">
        <w:rPr>
          <w:rFonts w:ascii="Times New Roman" w:hAnsi="Times New Roman" w:cs="Times New Roman"/>
          <w:color w:val="000000"/>
          <w:sz w:val="28"/>
          <w:szCs w:val="28"/>
          <w:lang w:val="en-US" w:eastAsia="ar-SA"/>
        </w:rPr>
        <w:t>have _____ had</w:t>
      </w:r>
    </w:p>
    <w:p w:rsidR="00B65E11" w:rsidRPr="00AD402D" w:rsidRDefault="00B65E11" w:rsidP="00AD402D">
      <w:pPr>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sz w:val="28"/>
          <w:szCs w:val="28"/>
          <w:lang w:val="en-US" w:eastAsia="ar-SA"/>
        </w:rPr>
        <w:t xml:space="preserve">4. </w:t>
      </w:r>
      <w:r w:rsidRPr="00AD402D">
        <w:rPr>
          <w:rFonts w:ascii="Times New Roman" w:hAnsi="Times New Roman" w:cs="Times New Roman"/>
          <w:color w:val="000000"/>
          <w:sz w:val="28"/>
          <w:szCs w:val="28"/>
          <w:lang w:val="en-US" w:eastAsia="ar-SA"/>
        </w:rPr>
        <w:t>am _____ having</w:t>
      </w: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p>
    <w:p w:rsidR="00B65E11" w:rsidRPr="00262B20" w:rsidRDefault="00B65E11" w:rsidP="00AD402D">
      <w:pPr>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262B20">
        <w:rPr>
          <w:rFonts w:ascii="Times New Roman" w:hAnsi="Times New Roman" w:cs="Times New Roman"/>
          <w:sz w:val="28"/>
          <w:szCs w:val="28"/>
          <w:lang w:val="en-US" w:eastAsia="ar-SA"/>
        </w:rPr>
        <w:t xml:space="preserve"> № 8</w:t>
      </w:r>
    </w:p>
    <w:p w:rsidR="00B65E11" w:rsidRPr="00AD402D" w:rsidRDefault="00B65E11"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B65E11" w:rsidRPr="00AD402D" w:rsidRDefault="00B65E11" w:rsidP="00AD402D">
      <w:pPr>
        <w:suppressAutoHyphens/>
        <w:spacing w:after="0" w:line="240" w:lineRule="auto"/>
        <w:jc w:val="center"/>
        <w:rPr>
          <w:rFonts w:ascii="Times New Roman" w:hAnsi="Times New Roman" w:cs="Times New Roman"/>
          <w:sz w:val="28"/>
          <w:szCs w:val="28"/>
          <w:lang w:eastAsia="ar-SA"/>
        </w:rPr>
      </w:pP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When we lived and worked in Paris we ______ a car.</w:t>
      </w: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had</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2. was having   </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were having</w:t>
      </w:r>
    </w:p>
    <w:p w:rsidR="00B65E11" w:rsidRPr="00262B20" w:rsidRDefault="00B65E11" w:rsidP="00AD402D">
      <w:pPr>
        <w:suppressAutoHyphens/>
        <w:spacing w:after="0" w:line="240" w:lineRule="auto"/>
        <w:jc w:val="both"/>
        <w:rPr>
          <w:rFonts w:ascii="Times New Roman" w:hAnsi="Times New Roman" w:cs="Times New Roman"/>
          <w:sz w:val="28"/>
          <w:szCs w:val="28"/>
          <w:lang w:val="en-US" w:eastAsia="ar-SA"/>
        </w:rPr>
      </w:pPr>
      <w:r w:rsidRPr="00262B20">
        <w:rPr>
          <w:rFonts w:ascii="Times New Roman" w:hAnsi="Times New Roman" w:cs="Times New Roman"/>
          <w:sz w:val="28"/>
          <w:szCs w:val="28"/>
          <w:lang w:val="en-US" w:eastAsia="ar-SA"/>
        </w:rPr>
        <w:t xml:space="preserve">4. </w:t>
      </w:r>
      <w:r w:rsidRPr="00AD402D">
        <w:rPr>
          <w:rFonts w:ascii="Times New Roman" w:hAnsi="Times New Roman" w:cs="Times New Roman"/>
          <w:sz w:val="28"/>
          <w:szCs w:val="28"/>
          <w:lang w:val="en-US" w:eastAsia="ar-SA"/>
        </w:rPr>
        <w:t>has</w:t>
      </w:r>
    </w:p>
    <w:p w:rsidR="00B65E11" w:rsidRPr="00262B20" w:rsidRDefault="00B65E11" w:rsidP="00AD402D">
      <w:pPr>
        <w:suppressAutoHyphens/>
        <w:spacing w:after="0" w:line="240" w:lineRule="auto"/>
        <w:rPr>
          <w:rFonts w:ascii="Times New Roman" w:hAnsi="Times New Roman" w:cs="Times New Roman"/>
          <w:sz w:val="28"/>
          <w:szCs w:val="28"/>
          <w:lang w:val="en-US" w:eastAsia="ar-SA"/>
        </w:rPr>
      </w:pPr>
    </w:p>
    <w:p w:rsidR="00B65E11" w:rsidRPr="00AD402D" w:rsidRDefault="00B65E11"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9</w:t>
      </w:r>
    </w:p>
    <w:p w:rsidR="00B65E11" w:rsidRPr="00AD402D" w:rsidRDefault="00B65E11"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B65E11" w:rsidRPr="00AD402D" w:rsidRDefault="00B65E11" w:rsidP="00AD402D">
      <w:pPr>
        <w:suppressAutoHyphens/>
        <w:spacing w:after="0" w:line="240" w:lineRule="auto"/>
        <w:rPr>
          <w:rFonts w:ascii="Times New Roman" w:hAnsi="Times New Roman" w:cs="Times New Roman"/>
          <w:i/>
          <w:iCs/>
          <w:sz w:val="28"/>
          <w:szCs w:val="28"/>
          <w:lang w:eastAsia="ar-SA"/>
        </w:rPr>
      </w:pP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We have been living in this house …3 years. </w:t>
      </w: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since</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for</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by</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more long</w:t>
      </w: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p>
    <w:p w:rsidR="00B65E11" w:rsidRPr="00262B20" w:rsidRDefault="00B65E11" w:rsidP="00AD402D">
      <w:pPr>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262B20">
        <w:rPr>
          <w:rFonts w:ascii="Times New Roman" w:hAnsi="Times New Roman" w:cs="Times New Roman"/>
          <w:sz w:val="28"/>
          <w:szCs w:val="28"/>
          <w:lang w:val="en-US" w:eastAsia="ar-SA"/>
        </w:rPr>
        <w:t xml:space="preserve"> № 10</w:t>
      </w:r>
    </w:p>
    <w:p w:rsidR="00B65E11" w:rsidRPr="00AD402D" w:rsidRDefault="00B65E11"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B65E11" w:rsidRPr="00AD402D" w:rsidRDefault="00B65E11" w:rsidP="00AD402D">
      <w:pPr>
        <w:suppressAutoHyphens/>
        <w:spacing w:after="0" w:line="240" w:lineRule="auto"/>
        <w:rPr>
          <w:rFonts w:ascii="Times New Roman" w:hAnsi="Times New Roman" w:cs="Times New Roman"/>
          <w:i/>
          <w:iCs/>
          <w:sz w:val="28"/>
          <w:szCs w:val="28"/>
          <w:lang w:eastAsia="ar-SA"/>
        </w:rPr>
      </w:pP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She… dentist every 6 months.</w:t>
      </w: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is visiting</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visits</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has visit</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has visits</w:t>
      </w: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p>
    <w:p w:rsidR="00B65E11" w:rsidRPr="00262B20" w:rsidRDefault="00B65E11" w:rsidP="00AD402D">
      <w:pPr>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262B20">
        <w:rPr>
          <w:rFonts w:ascii="Times New Roman" w:hAnsi="Times New Roman" w:cs="Times New Roman"/>
          <w:sz w:val="28"/>
          <w:szCs w:val="28"/>
          <w:lang w:val="en-US" w:eastAsia="ar-SA"/>
        </w:rPr>
        <w:t xml:space="preserve"> № 11</w:t>
      </w:r>
    </w:p>
    <w:p w:rsidR="00B65E11" w:rsidRPr="00AD402D" w:rsidRDefault="00B65E11"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B65E11" w:rsidRPr="00AD402D" w:rsidRDefault="00B65E11" w:rsidP="00AD402D">
      <w:pPr>
        <w:suppressAutoHyphens/>
        <w:spacing w:after="0" w:line="240" w:lineRule="auto"/>
        <w:rPr>
          <w:rFonts w:ascii="Times New Roman" w:hAnsi="Times New Roman" w:cs="Times New Roman"/>
          <w:i/>
          <w:iCs/>
          <w:sz w:val="28"/>
          <w:szCs w:val="28"/>
          <w:lang w:eastAsia="ar-SA"/>
        </w:rPr>
      </w:pP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lastRenderedPageBreak/>
        <w:t>My groupmates ___ never abroad.</w:t>
      </w: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weren’t</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were</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have been</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haven’t been</w:t>
      </w: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p>
    <w:p w:rsidR="00B65E11" w:rsidRPr="00262B20" w:rsidRDefault="00B65E11" w:rsidP="00AD402D">
      <w:pPr>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262B20">
        <w:rPr>
          <w:rFonts w:ascii="Times New Roman" w:hAnsi="Times New Roman" w:cs="Times New Roman"/>
          <w:sz w:val="28"/>
          <w:szCs w:val="28"/>
          <w:lang w:val="en-US" w:eastAsia="ar-SA"/>
        </w:rPr>
        <w:t xml:space="preserve"> № 12</w:t>
      </w:r>
    </w:p>
    <w:p w:rsidR="00B65E11" w:rsidRPr="00AD402D" w:rsidRDefault="00B65E11"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B65E11" w:rsidRPr="00AD402D" w:rsidRDefault="00B65E11" w:rsidP="00AD402D">
      <w:pPr>
        <w:suppressAutoHyphens/>
        <w:spacing w:after="0" w:line="240" w:lineRule="auto"/>
        <w:jc w:val="center"/>
        <w:rPr>
          <w:rFonts w:ascii="Times New Roman" w:hAnsi="Times New Roman" w:cs="Times New Roman"/>
          <w:sz w:val="28"/>
          <w:szCs w:val="28"/>
          <w:lang w:eastAsia="ar-SA"/>
        </w:rPr>
      </w:pP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It’s the funniest film we have … seen before.</w:t>
      </w: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never</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usually</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ever</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seldom</w:t>
      </w: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p>
    <w:p w:rsidR="00B65E11" w:rsidRPr="00AD402D" w:rsidRDefault="00B65E11" w:rsidP="00AD402D">
      <w:pPr>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AD402D">
        <w:rPr>
          <w:rFonts w:ascii="Times New Roman" w:hAnsi="Times New Roman" w:cs="Times New Roman"/>
          <w:sz w:val="28"/>
          <w:szCs w:val="28"/>
          <w:lang w:val="en-US" w:eastAsia="ar-SA"/>
        </w:rPr>
        <w:t xml:space="preserve"> № </w:t>
      </w:r>
      <w:r w:rsidRPr="00262B20">
        <w:rPr>
          <w:rFonts w:ascii="Times New Roman" w:hAnsi="Times New Roman" w:cs="Times New Roman"/>
          <w:sz w:val="28"/>
          <w:szCs w:val="28"/>
          <w:lang w:val="en-US" w:eastAsia="ar-SA"/>
        </w:rPr>
        <w:t>1</w:t>
      </w:r>
      <w:r w:rsidRPr="00AD402D">
        <w:rPr>
          <w:rFonts w:ascii="Times New Roman" w:hAnsi="Times New Roman" w:cs="Times New Roman"/>
          <w:sz w:val="28"/>
          <w:szCs w:val="28"/>
          <w:lang w:val="en-US" w:eastAsia="ar-SA"/>
        </w:rPr>
        <w:t>3</w:t>
      </w:r>
    </w:p>
    <w:p w:rsidR="00B65E11" w:rsidRPr="00AD402D" w:rsidRDefault="00B65E11"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B65E11" w:rsidRPr="00AD402D" w:rsidRDefault="00B65E11" w:rsidP="00AD402D">
      <w:pPr>
        <w:suppressAutoHyphens/>
        <w:spacing w:after="0" w:line="240" w:lineRule="auto"/>
        <w:rPr>
          <w:rFonts w:ascii="Times New Roman" w:hAnsi="Times New Roman" w:cs="Times New Roman"/>
          <w:i/>
          <w:iCs/>
          <w:sz w:val="28"/>
          <w:szCs w:val="28"/>
          <w:lang w:eastAsia="ar-SA"/>
        </w:rPr>
      </w:pPr>
    </w:p>
    <w:p w:rsidR="00B65E11" w:rsidRPr="00AD402D" w:rsidRDefault="00B65E11" w:rsidP="00AD402D">
      <w:pPr>
        <w:tabs>
          <w:tab w:val="left" w:pos="1770"/>
        </w:tabs>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Have you ever been … Brazil?</w:t>
      </w:r>
    </w:p>
    <w:p w:rsidR="00B65E11" w:rsidRPr="00AD402D" w:rsidRDefault="00B65E11" w:rsidP="00AD402D">
      <w:pPr>
        <w:tabs>
          <w:tab w:val="left" w:pos="1770"/>
        </w:tabs>
        <w:suppressAutoHyphens/>
        <w:spacing w:after="0" w:line="240" w:lineRule="auto"/>
        <w:rPr>
          <w:rFonts w:ascii="Times New Roman" w:hAnsi="Times New Roman" w:cs="Times New Roman"/>
          <w:sz w:val="28"/>
          <w:szCs w:val="28"/>
          <w:lang w:val="en-US" w:eastAsia="ar-SA"/>
        </w:rPr>
      </w:pP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in</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at</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on</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to</w:t>
      </w: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p>
    <w:p w:rsidR="00B65E11" w:rsidRPr="00AD402D" w:rsidRDefault="00B65E11" w:rsidP="00AD402D">
      <w:pPr>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AD402D">
        <w:rPr>
          <w:rFonts w:ascii="Times New Roman" w:hAnsi="Times New Roman" w:cs="Times New Roman"/>
          <w:sz w:val="28"/>
          <w:szCs w:val="28"/>
          <w:lang w:val="en-US" w:eastAsia="ar-SA"/>
        </w:rPr>
        <w:t xml:space="preserve"> № </w:t>
      </w:r>
      <w:r w:rsidRPr="00262B20">
        <w:rPr>
          <w:rFonts w:ascii="Times New Roman" w:hAnsi="Times New Roman" w:cs="Times New Roman"/>
          <w:sz w:val="28"/>
          <w:szCs w:val="28"/>
          <w:lang w:val="en-US" w:eastAsia="ar-SA"/>
        </w:rPr>
        <w:t>1</w:t>
      </w:r>
      <w:r w:rsidRPr="00AD402D">
        <w:rPr>
          <w:rFonts w:ascii="Times New Roman" w:hAnsi="Times New Roman" w:cs="Times New Roman"/>
          <w:sz w:val="28"/>
          <w:szCs w:val="28"/>
          <w:lang w:val="en-US" w:eastAsia="ar-SA"/>
        </w:rPr>
        <w:t>4</w:t>
      </w:r>
    </w:p>
    <w:p w:rsidR="00B65E11" w:rsidRPr="00AD402D" w:rsidRDefault="00B65E11"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B65E11" w:rsidRPr="00AD402D" w:rsidRDefault="00B65E11" w:rsidP="00AD402D">
      <w:pPr>
        <w:suppressAutoHyphens/>
        <w:spacing w:after="0" w:line="240" w:lineRule="auto"/>
        <w:rPr>
          <w:rFonts w:ascii="Times New Roman" w:hAnsi="Times New Roman" w:cs="Times New Roman"/>
          <w:i/>
          <w:iCs/>
          <w:sz w:val="28"/>
          <w:szCs w:val="28"/>
          <w:lang w:eastAsia="ar-SA"/>
        </w:rPr>
      </w:pP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He’s absolutely right, ______ he?</w:t>
      </w: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is</w:t>
      </w: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are</w:t>
      </w:r>
    </w:p>
    <w:p w:rsidR="00B65E11" w:rsidRPr="00A344AA" w:rsidRDefault="00B65E11" w:rsidP="00AD402D">
      <w:pPr>
        <w:tabs>
          <w:tab w:val="left" w:pos="360"/>
        </w:tabs>
        <w:suppressAutoHyphens/>
        <w:spacing w:after="0" w:line="240" w:lineRule="auto"/>
        <w:jc w:val="both"/>
        <w:rPr>
          <w:rFonts w:ascii="Times New Roman" w:hAnsi="Times New Roman" w:cs="Times New Roman"/>
          <w:sz w:val="28"/>
          <w:szCs w:val="28"/>
          <w:lang w:eastAsia="ar-SA"/>
        </w:rPr>
      </w:pPr>
      <w:r w:rsidRPr="00A344AA">
        <w:rPr>
          <w:rFonts w:ascii="Times New Roman" w:hAnsi="Times New Roman" w:cs="Times New Roman"/>
          <w:sz w:val="28"/>
          <w:szCs w:val="28"/>
          <w:lang w:eastAsia="ar-SA"/>
        </w:rPr>
        <w:t xml:space="preserve">3. </w:t>
      </w:r>
      <w:r w:rsidRPr="00AD402D">
        <w:rPr>
          <w:rFonts w:ascii="Times New Roman" w:hAnsi="Times New Roman" w:cs="Times New Roman"/>
          <w:sz w:val="28"/>
          <w:szCs w:val="28"/>
          <w:lang w:val="en-US" w:eastAsia="ar-SA"/>
        </w:rPr>
        <w:t>amnot</w:t>
      </w:r>
    </w:p>
    <w:p w:rsidR="00B65E11" w:rsidRPr="00262B20" w:rsidRDefault="00B65E11" w:rsidP="00AD402D">
      <w:pPr>
        <w:tabs>
          <w:tab w:val="left" w:pos="360"/>
        </w:tabs>
        <w:suppressAutoHyphens/>
        <w:spacing w:after="0" w:line="240" w:lineRule="auto"/>
        <w:jc w:val="both"/>
        <w:rPr>
          <w:rFonts w:ascii="Times New Roman" w:hAnsi="Times New Roman" w:cs="Times New Roman"/>
          <w:sz w:val="28"/>
          <w:szCs w:val="28"/>
          <w:lang w:eastAsia="ar-SA"/>
        </w:rPr>
      </w:pPr>
      <w:r w:rsidRPr="00262B20">
        <w:rPr>
          <w:rFonts w:ascii="Times New Roman" w:hAnsi="Times New Roman" w:cs="Times New Roman"/>
          <w:sz w:val="28"/>
          <w:szCs w:val="28"/>
          <w:lang w:eastAsia="ar-SA"/>
        </w:rPr>
        <w:t xml:space="preserve">4. </w:t>
      </w:r>
      <w:r w:rsidRPr="00AD402D">
        <w:rPr>
          <w:rFonts w:ascii="Times New Roman" w:hAnsi="Times New Roman" w:cs="Times New Roman"/>
          <w:sz w:val="28"/>
          <w:szCs w:val="28"/>
          <w:lang w:val="en-US" w:eastAsia="ar-SA"/>
        </w:rPr>
        <w:t>isn</w:t>
      </w:r>
      <w:r w:rsidRPr="00262B20">
        <w:rPr>
          <w:rFonts w:ascii="Times New Roman" w:hAnsi="Times New Roman" w:cs="Times New Roman"/>
          <w:sz w:val="28"/>
          <w:szCs w:val="28"/>
          <w:lang w:eastAsia="ar-SA"/>
        </w:rPr>
        <w:t>’</w:t>
      </w:r>
      <w:r w:rsidRPr="00AD402D">
        <w:rPr>
          <w:rFonts w:ascii="Times New Roman" w:hAnsi="Times New Roman" w:cs="Times New Roman"/>
          <w:sz w:val="28"/>
          <w:szCs w:val="28"/>
          <w:lang w:val="en-US" w:eastAsia="ar-SA"/>
        </w:rPr>
        <w:t>t</w:t>
      </w:r>
    </w:p>
    <w:p w:rsidR="00B65E11" w:rsidRPr="00262B20" w:rsidRDefault="00B65E11" w:rsidP="00AD402D">
      <w:pPr>
        <w:tabs>
          <w:tab w:val="left" w:pos="360"/>
        </w:tabs>
        <w:suppressAutoHyphens/>
        <w:spacing w:after="0" w:line="240" w:lineRule="auto"/>
        <w:jc w:val="both"/>
        <w:rPr>
          <w:rFonts w:ascii="Times New Roman" w:hAnsi="Times New Roman" w:cs="Times New Roman"/>
          <w:sz w:val="28"/>
          <w:szCs w:val="28"/>
          <w:lang w:eastAsia="ar-SA"/>
        </w:rPr>
      </w:pPr>
    </w:p>
    <w:p w:rsidR="00B65E11" w:rsidRPr="00262B20" w:rsidRDefault="00B65E11"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w:t>
      </w:r>
      <w:r w:rsidRPr="00262B20">
        <w:rPr>
          <w:rFonts w:ascii="Times New Roman" w:hAnsi="Times New Roman" w:cs="Times New Roman"/>
          <w:sz w:val="28"/>
          <w:szCs w:val="28"/>
          <w:lang w:eastAsia="ar-SA"/>
        </w:rPr>
        <w:t xml:space="preserve"> №  </w:t>
      </w:r>
      <w:r w:rsidRPr="00AD402D">
        <w:rPr>
          <w:rFonts w:ascii="Times New Roman" w:hAnsi="Times New Roman" w:cs="Times New Roman"/>
          <w:sz w:val="28"/>
          <w:szCs w:val="28"/>
          <w:lang w:eastAsia="ar-SA"/>
        </w:rPr>
        <w:t>1</w:t>
      </w:r>
      <w:r w:rsidRPr="00262B20">
        <w:rPr>
          <w:rFonts w:ascii="Times New Roman" w:hAnsi="Times New Roman" w:cs="Times New Roman"/>
          <w:sz w:val="28"/>
          <w:szCs w:val="28"/>
          <w:lang w:eastAsia="ar-SA"/>
        </w:rPr>
        <w:t>5</w:t>
      </w:r>
    </w:p>
    <w:p w:rsidR="00B65E11" w:rsidRPr="00AD402D" w:rsidRDefault="00B65E11"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реплику, наиболее соответствующую ситуации общения</w:t>
      </w:r>
    </w:p>
    <w:p w:rsidR="00B65E11" w:rsidRPr="00AD402D" w:rsidRDefault="00B65E11" w:rsidP="00AD402D">
      <w:pPr>
        <w:suppressAutoHyphens/>
        <w:spacing w:after="0" w:line="240" w:lineRule="auto"/>
        <w:rPr>
          <w:rFonts w:ascii="Times New Roman" w:hAnsi="Times New Roman" w:cs="Times New Roman"/>
          <w:i/>
          <w:iCs/>
          <w:sz w:val="28"/>
          <w:szCs w:val="28"/>
          <w:lang w:eastAsia="ar-SA"/>
        </w:rPr>
      </w:pP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Your friend: “I’ve passed my driving test!” </w:t>
      </w: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br/>
        <w:t>You: “_______________”</w:t>
      </w: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Good luck!</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lastRenderedPageBreak/>
        <w:t>2. Congratulations!</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Bless you!</w:t>
      </w:r>
    </w:p>
    <w:p w:rsidR="00B65E11" w:rsidRPr="00262B20" w:rsidRDefault="00B65E11" w:rsidP="00AD402D">
      <w:pPr>
        <w:suppressAutoHyphens/>
        <w:spacing w:after="0" w:line="240" w:lineRule="auto"/>
        <w:jc w:val="both"/>
        <w:rPr>
          <w:rFonts w:ascii="Times New Roman" w:hAnsi="Times New Roman" w:cs="Times New Roman"/>
          <w:sz w:val="28"/>
          <w:szCs w:val="28"/>
          <w:lang w:eastAsia="ar-SA"/>
        </w:rPr>
      </w:pPr>
      <w:r w:rsidRPr="00262B20">
        <w:rPr>
          <w:rFonts w:ascii="Times New Roman" w:hAnsi="Times New Roman" w:cs="Times New Roman"/>
          <w:sz w:val="28"/>
          <w:szCs w:val="28"/>
          <w:lang w:eastAsia="ar-SA"/>
        </w:rPr>
        <w:t xml:space="preserve">4. </w:t>
      </w:r>
      <w:r w:rsidRPr="00AD402D">
        <w:rPr>
          <w:rFonts w:ascii="Times New Roman" w:hAnsi="Times New Roman" w:cs="Times New Roman"/>
          <w:sz w:val="28"/>
          <w:szCs w:val="28"/>
          <w:lang w:val="en-US" w:eastAsia="ar-SA"/>
        </w:rPr>
        <w:t>Thankyou</w:t>
      </w:r>
      <w:r w:rsidRPr="00262B20">
        <w:rPr>
          <w:rFonts w:ascii="Times New Roman" w:hAnsi="Times New Roman" w:cs="Times New Roman"/>
          <w:sz w:val="28"/>
          <w:szCs w:val="28"/>
          <w:lang w:eastAsia="ar-SA"/>
        </w:rPr>
        <w:t>!</w:t>
      </w:r>
    </w:p>
    <w:p w:rsidR="00B65E11" w:rsidRPr="00262B20" w:rsidRDefault="00B65E11" w:rsidP="00AD402D">
      <w:pPr>
        <w:suppressAutoHyphens/>
        <w:spacing w:after="0" w:line="240" w:lineRule="auto"/>
        <w:rPr>
          <w:rFonts w:ascii="Times New Roman" w:hAnsi="Times New Roman" w:cs="Times New Roman"/>
          <w:sz w:val="28"/>
          <w:szCs w:val="28"/>
          <w:lang w:eastAsia="ar-SA"/>
        </w:rPr>
      </w:pPr>
    </w:p>
    <w:p w:rsidR="00B65E11" w:rsidRPr="00262B20" w:rsidRDefault="00B65E11"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w:t>
      </w:r>
      <w:r w:rsidRPr="00262B20">
        <w:rPr>
          <w:rFonts w:ascii="Times New Roman" w:hAnsi="Times New Roman" w:cs="Times New Roman"/>
          <w:sz w:val="28"/>
          <w:szCs w:val="28"/>
          <w:lang w:eastAsia="ar-SA"/>
        </w:rPr>
        <w:t xml:space="preserve"> № </w:t>
      </w:r>
      <w:r w:rsidRPr="00AD402D">
        <w:rPr>
          <w:rFonts w:ascii="Times New Roman" w:hAnsi="Times New Roman" w:cs="Times New Roman"/>
          <w:sz w:val="28"/>
          <w:szCs w:val="28"/>
          <w:lang w:eastAsia="ar-SA"/>
        </w:rPr>
        <w:t>1</w:t>
      </w:r>
      <w:r w:rsidRPr="00262B20">
        <w:rPr>
          <w:rFonts w:ascii="Times New Roman" w:hAnsi="Times New Roman" w:cs="Times New Roman"/>
          <w:sz w:val="28"/>
          <w:szCs w:val="28"/>
          <w:lang w:eastAsia="ar-SA"/>
        </w:rPr>
        <w:t>6</w:t>
      </w:r>
    </w:p>
    <w:p w:rsidR="00B65E11" w:rsidRPr="00AD402D" w:rsidRDefault="00B65E11"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реплику, наиболее соответствующую ситуации общения</w:t>
      </w:r>
    </w:p>
    <w:p w:rsidR="00B65E11" w:rsidRPr="00AD402D" w:rsidRDefault="00B65E11" w:rsidP="00AD402D">
      <w:pPr>
        <w:suppressAutoHyphens/>
        <w:spacing w:after="0" w:line="240" w:lineRule="auto"/>
        <w:rPr>
          <w:rFonts w:ascii="Times New Roman" w:hAnsi="Times New Roman" w:cs="Times New Roman"/>
          <w:i/>
          <w:iCs/>
          <w:sz w:val="28"/>
          <w:szCs w:val="28"/>
          <w:lang w:eastAsia="ar-SA"/>
        </w:rPr>
      </w:pP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Student 1: ‘Let’s go to the library and take the necessary books’. </w:t>
      </w:r>
      <w:r w:rsidRPr="00AD402D">
        <w:rPr>
          <w:rFonts w:ascii="Times New Roman" w:hAnsi="Times New Roman" w:cs="Times New Roman"/>
          <w:sz w:val="28"/>
          <w:szCs w:val="28"/>
          <w:lang w:val="en-US" w:eastAsia="ar-SA"/>
        </w:rPr>
        <w:br/>
        <w:t>Student 2: “_______________”</w:t>
      </w: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Are you all right?</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I am not ready for my English class.</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I think, we’d better do it after the break.</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My idea doesn’t coincide with yours.</w:t>
      </w: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p>
    <w:p w:rsidR="00B65E11" w:rsidRPr="00AD402D" w:rsidRDefault="00B65E11"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17</w:t>
      </w:r>
    </w:p>
    <w:p w:rsidR="00B65E11" w:rsidRPr="00AD402D" w:rsidRDefault="00B65E11"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реплику, наиболее соответствующую ситуации общения</w:t>
      </w:r>
    </w:p>
    <w:p w:rsidR="00B65E11" w:rsidRPr="00AD402D" w:rsidRDefault="00B65E11" w:rsidP="00AD402D">
      <w:pPr>
        <w:suppressAutoHyphens/>
        <w:spacing w:after="0" w:line="240" w:lineRule="auto"/>
        <w:rPr>
          <w:rFonts w:ascii="Times New Roman" w:hAnsi="Times New Roman" w:cs="Times New Roman"/>
          <w:i/>
          <w:iCs/>
          <w:sz w:val="28"/>
          <w:szCs w:val="28"/>
          <w:lang w:eastAsia="ar-SA"/>
        </w:rPr>
      </w:pP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Guest: “___________________”</w:t>
      </w:r>
      <w:r w:rsidRPr="00AD402D">
        <w:rPr>
          <w:rFonts w:ascii="Times New Roman" w:hAnsi="Times New Roman" w:cs="Times New Roman"/>
          <w:sz w:val="28"/>
          <w:szCs w:val="28"/>
          <w:lang w:val="en-US" w:eastAsia="ar-SA"/>
        </w:rPr>
        <w:br/>
        <w:t>Hostess: “Oh, I’m glad you enjoyed it.”</w:t>
      </w: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p>
    <w:p w:rsidR="00B65E11" w:rsidRPr="00AD402D" w:rsidRDefault="00B65E11" w:rsidP="00AD402D">
      <w:pPr>
        <w:tabs>
          <w:tab w:val="left" w:pos="0"/>
          <w:tab w:val="left" w:pos="142"/>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Enjoy your meal.</w:t>
      </w:r>
    </w:p>
    <w:p w:rsidR="00B65E11" w:rsidRPr="00AD402D" w:rsidRDefault="00B65E11" w:rsidP="00AD402D">
      <w:pPr>
        <w:tabs>
          <w:tab w:val="left" w:pos="0"/>
          <w:tab w:val="left" w:pos="142"/>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The meal wasn’t as bad as I expected.</w:t>
      </w:r>
    </w:p>
    <w:p w:rsidR="00B65E11" w:rsidRPr="00AD402D" w:rsidRDefault="00B65E11" w:rsidP="00AD402D">
      <w:pPr>
        <w:tabs>
          <w:tab w:val="left" w:pos="0"/>
          <w:tab w:val="left" w:pos="142"/>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The meal was rather good.</w:t>
      </w:r>
    </w:p>
    <w:p w:rsidR="00B65E11" w:rsidRPr="00AD402D" w:rsidRDefault="00B65E11" w:rsidP="00AD402D">
      <w:pPr>
        <w:tabs>
          <w:tab w:val="left" w:pos="0"/>
          <w:tab w:val="left" w:pos="142"/>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The meal was absolutely delicious.</w:t>
      </w: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p>
    <w:p w:rsidR="00B65E11" w:rsidRPr="00AD402D" w:rsidRDefault="00B65E11"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18</w:t>
      </w:r>
    </w:p>
    <w:p w:rsidR="00B65E11" w:rsidRPr="00AD402D" w:rsidRDefault="00B65E11"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реплику, наиболее соответствующую ситуации общения</w:t>
      </w:r>
    </w:p>
    <w:p w:rsidR="00B65E11" w:rsidRPr="00AD402D" w:rsidRDefault="00B65E11" w:rsidP="00AD402D">
      <w:pPr>
        <w:suppressAutoHyphens/>
        <w:spacing w:after="0" w:line="240" w:lineRule="auto"/>
        <w:rPr>
          <w:rFonts w:ascii="Times New Roman" w:hAnsi="Times New Roman" w:cs="Times New Roman"/>
          <w:sz w:val="28"/>
          <w:szCs w:val="28"/>
          <w:lang w:eastAsia="ar-SA"/>
        </w:rPr>
      </w:pP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Student: “Sorry to disturb you but I would like to talk to you.”</w:t>
      </w:r>
      <w:r w:rsidRPr="00AD402D">
        <w:rPr>
          <w:rFonts w:ascii="Times New Roman" w:hAnsi="Times New Roman" w:cs="Times New Roman"/>
          <w:sz w:val="28"/>
          <w:szCs w:val="28"/>
          <w:lang w:val="en-US" w:eastAsia="ar-SA"/>
        </w:rPr>
        <w:br/>
        <w:t>Teacher: “__________________________”</w:t>
      </w: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I’m very sorry, but I don’t know.</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2. It’s a lame excuse. </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3. That is no excuse. </w:t>
      </w:r>
    </w:p>
    <w:p w:rsidR="00B65E11" w:rsidRPr="00A344AA" w:rsidRDefault="00B65E11" w:rsidP="00AD402D">
      <w:pPr>
        <w:suppressAutoHyphens/>
        <w:spacing w:after="0" w:line="240" w:lineRule="auto"/>
        <w:jc w:val="both"/>
        <w:rPr>
          <w:rFonts w:ascii="Times New Roman" w:hAnsi="Times New Roman" w:cs="Times New Roman"/>
          <w:sz w:val="28"/>
          <w:szCs w:val="28"/>
          <w:lang w:eastAsia="ar-SA"/>
        </w:rPr>
      </w:pPr>
      <w:r w:rsidRPr="00AD402D">
        <w:rPr>
          <w:rFonts w:ascii="Times New Roman" w:hAnsi="Times New Roman" w:cs="Times New Roman"/>
          <w:sz w:val="28"/>
          <w:szCs w:val="28"/>
          <w:lang w:val="en-US" w:eastAsia="ar-SA"/>
        </w:rPr>
        <w:t>4. That’s all right. Comein</w:t>
      </w:r>
      <w:r w:rsidRPr="00A344AA">
        <w:rPr>
          <w:rFonts w:ascii="Times New Roman" w:hAnsi="Times New Roman" w:cs="Times New Roman"/>
          <w:sz w:val="28"/>
          <w:szCs w:val="28"/>
          <w:lang w:eastAsia="ar-SA"/>
        </w:rPr>
        <w:t>.</w:t>
      </w:r>
    </w:p>
    <w:p w:rsidR="00B65E11" w:rsidRPr="00A344AA" w:rsidRDefault="00B65E11" w:rsidP="00AD402D">
      <w:pPr>
        <w:suppressAutoHyphens/>
        <w:spacing w:after="0" w:line="240" w:lineRule="auto"/>
        <w:rPr>
          <w:rFonts w:ascii="Times New Roman" w:hAnsi="Times New Roman" w:cs="Times New Roman"/>
          <w:sz w:val="28"/>
          <w:szCs w:val="28"/>
          <w:lang w:eastAsia="ar-SA"/>
        </w:rPr>
      </w:pPr>
    </w:p>
    <w:p w:rsidR="00B65E11" w:rsidRPr="00AD402D" w:rsidRDefault="00B65E11"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19</w:t>
      </w:r>
    </w:p>
    <w:p w:rsidR="00B65E11" w:rsidRPr="00AD402D" w:rsidRDefault="00B65E11"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_______ education is compulsory in Great Britain.</w:t>
      </w: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Primary</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Further</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Primary and Secondary</w:t>
      </w:r>
    </w:p>
    <w:p w:rsidR="00B65E11" w:rsidRPr="00262B20" w:rsidRDefault="00B65E11" w:rsidP="00AD402D">
      <w:pPr>
        <w:suppressAutoHyphens/>
        <w:spacing w:after="0" w:line="240" w:lineRule="auto"/>
        <w:jc w:val="both"/>
        <w:rPr>
          <w:rFonts w:ascii="Times New Roman" w:hAnsi="Times New Roman" w:cs="Times New Roman"/>
          <w:sz w:val="28"/>
          <w:szCs w:val="28"/>
          <w:lang w:val="en-US" w:eastAsia="ar-SA"/>
        </w:rPr>
      </w:pPr>
      <w:r w:rsidRPr="00262B20">
        <w:rPr>
          <w:rFonts w:ascii="Times New Roman" w:hAnsi="Times New Roman" w:cs="Times New Roman"/>
          <w:sz w:val="28"/>
          <w:szCs w:val="28"/>
          <w:lang w:val="en-US" w:eastAsia="ar-SA"/>
        </w:rPr>
        <w:t xml:space="preserve">4. </w:t>
      </w:r>
      <w:r w:rsidRPr="00AD402D">
        <w:rPr>
          <w:rFonts w:ascii="Times New Roman" w:hAnsi="Times New Roman" w:cs="Times New Roman"/>
          <w:sz w:val="28"/>
          <w:szCs w:val="28"/>
          <w:lang w:val="en-US" w:eastAsia="ar-SA"/>
        </w:rPr>
        <w:t>Secondary</w:t>
      </w:r>
    </w:p>
    <w:p w:rsidR="00B65E11" w:rsidRPr="00262B20" w:rsidRDefault="00B65E11" w:rsidP="00AD402D">
      <w:pPr>
        <w:suppressAutoHyphens/>
        <w:spacing w:after="0" w:line="240" w:lineRule="auto"/>
        <w:jc w:val="both"/>
        <w:rPr>
          <w:rFonts w:ascii="Times New Roman" w:hAnsi="Times New Roman" w:cs="Times New Roman"/>
          <w:sz w:val="28"/>
          <w:szCs w:val="28"/>
          <w:lang w:val="en-US" w:eastAsia="ar-SA"/>
        </w:rPr>
      </w:pPr>
    </w:p>
    <w:p w:rsidR="00B65E11" w:rsidRPr="00AD402D" w:rsidRDefault="00B65E11"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20</w:t>
      </w:r>
    </w:p>
    <w:p w:rsidR="00B65E11" w:rsidRPr="00AD402D" w:rsidRDefault="00B65E11"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B65E11" w:rsidRPr="00AD402D" w:rsidRDefault="00B65E11" w:rsidP="00AD402D">
      <w:pPr>
        <w:suppressAutoHyphens/>
        <w:spacing w:after="0" w:line="240" w:lineRule="auto"/>
        <w:rPr>
          <w:rFonts w:ascii="Times New Roman" w:hAnsi="Times New Roman" w:cs="Times New Roman"/>
          <w:i/>
          <w:iCs/>
          <w:sz w:val="28"/>
          <w:szCs w:val="28"/>
          <w:lang w:eastAsia="ar-SA"/>
        </w:rPr>
      </w:pP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Non-state schools in the UK are called _______ or Independent schools.</w:t>
      </w: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p>
    <w:p w:rsidR="00B65E11" w:rsidRPr="00262B20" w:rsidRDefault="00B65E11" w:rsidP="00AD402D">
      <w:pPr>
        <w:suppressAutoHyphens/>
        <w:spacing w:after="0" w:line="240" w:lineRule="auto"/>
        <w:jc w:val="both"/>
        <w:rPr>
          <w:rFonts w:ascii="Times New Roman" w:hAnsi="Times New Roman" w:cs="Times New Roman"/>
          <w:sz w:val="28"/>
          <w:szCs w:val="28"/>
          <w:lang w:val="en-US" w:eastAsia="ar-SA"/>
        </w:rPr>
      </w:pPr>
      <w:r w:rsidRPr="00262B20">
        <w:rPr>
          <w:rFonts w:ascii="Times New Roman" w:hAnsi="Times New Roman" w:cs="Times New Roman"/>
          <w:sz w:val="28"/>
          <w:szCs w:val="28"/>
          <w:lang w:val="en-US" w:eastAsia="ar-SA"/>
        </w:rPr>
        <w:t xml:space="preserve">1. </w:t>
      </w:r>
      <w:r w:rsidRPr="00AD402D">
        <w:rPr>
          <w:rFonts w:ascii="Times New Roman" w:hAnsi="Times New Roman" w:cs="Times New Roman"/>
          <w:sz w:val="28"/>
          <w:szCs w:val="28"/>
          <w:lang w:val="en-US" w:eastAsia="ar-SA"/>
        </w:rPr>
        <w:t>Public</w:t>
      </w:r>
    </w:p>
    <w:p w:rsidR="00B65E11" w:rsidRPr="00262B20" w:rsidRDefault="00B65E11" w:rsidP="00AD402D">
      <w:pPr>
        <w:suppressAutoHyphens/>
        <w:spacing w:after="0" w:line="240" w:lineRule="auto"/>
        <w:jc w:val="both"/>
        <w:rPr>
          <w:rFonts w:ascii="Times New Roman" w:hAnsi="Times New Roman" w:cs="Times New Roman"/>
          <w:sz w:val="28"/>
          <w:szCs w:val="28"/>
          <w:lang w:val="en-US" w:eastAsia="ar-SA"/>
        </w:rPr>
      </w:pPr>
      <w:r w:rsidRPr="00262B20">
        <w:rPr>
          <w:rFonts w:ascii="Times New Roman" w:hAnsi="Times New Roman" w:cs="Times New Roman"/>
          <w:sz w:val="28"/>
          <w:szCs w:val="28"/>
          <w:lang w:val="en-US" w:eastAsia="ar-SA"/>
        </w:rPr>
        <w:t xml:space="preserve">2. </w:t>
      </w:r>
      <w:r w:rsidRPr="00AD402D">
        <w:rPr>
          <w:rFonts w:ascii="Times New Roman" w:hAnsi="Times New Roman" w:cs="Times New Roman"/>
          <w:sz w:val="28"/>
          <w:szCs w:val="28"/>
          <w:lang w:val="en-US" w:eastAsia="ar-SA"/>
        </w:rPr>
        <w:t>Commercial</w:t>
      </w:r>
    </w:p>
    <w:p w:rsidR="00B65E11" w:rsidRPr="00262B20" w:rsidRDefault="00B65E11" w:rsidP="00AD402D">
      <w:pPr>
        <w:suppressAutoHyphens/>
        <w:spacing w:after="0" w:line="240" w:lineRule="auto"/>
        <w:jc w:val="both"/>
        <w:rPr>
          <w:rFonts w:ascii="Times New Roman" w:hAnsi="Times New Roman" w:cs="Times New Roman"/>
          <w:sz w:val="28"/>
          <w:szCs w:val="28"/>
          <w:lang w:val="en-US" w:eastAsia="ar-SA"/>
        </w:rPr>
      </w:pPr>
      <w:r w:rsidRPr="00262B20">
        <w:rPr>
          <w:rFonts w:ascii="Times New Roman" w:hAnsi="Times New Roman" w:cs="Times New Roman"/>
          <w:sz w:val="28"/>
          <w:szCs w:val="28"/>
          <w:lang w:val="en-US" w:eastAsia="ar-SA"/>
        </w:rPr>
        <w:t xml:space="preserve">3. </w:t>
      </w:r>
      <w:r w:rsidRPr="00AD402D">
        <w:rPr>
          <w:rFonts w:ascii="Times New Roman" w:hAnsi="Times New Roman" w:cs="Times New Roman"/>
          <w:sz w:val="28"/>
          <w:szCs w:val="28"/>
          <w:lang w:val="en-US" w:eastAsia="ar-SA"/>
        </w:rPr>
        <w:t>Private</w:t>
      </w:r>
    </w:p>
    <w:p w:rsidR="00B65E11" w:rsidRPr="00262B20" w:rsidRDefault="00B65E11" w:rsidP="00AD402D">
      <w:pPr>
        <w:suppressAutoHyphens/>
        <w:spacing w:after="0" w:line="240" w:lineRule="auto"/>
        <w:jc w:val="both"/>
        <w:rPr>
          <w:rFonts w:ascii="Times New Roman" w:hAnsi="Times New Roman" w:cs="Times New Roman"/>
          <w:sz w:val="28"/>
          <w:szCs w:val="28"/>
          <w:lang w:val="en-US" w:eastAsia="ar-SA"/>
        </w:rPr>
      </w:pPr>
      <w:r w:rsidRPr="00262B20">
        <w:rPr>
          <w:rFonts w:ascii="Times New Roman" w:hAnsi="Times New Roman" w:cs="Times New Roman"/>
          <w:sz w:val="28"/>
          <w:szCs w:val="28"/>
          <w:lang w:val="en-US" w:eastAsia="ar-SA"/>
        </w:rPr>
        <w:t xml:space="preserve">4. </w:t>
      </w:r>
      <w:r w:rsidRPr="00AD402D">
        <w:rPr>
          <w:rFonts w:ascii="Times New Roman" w:hAnsi="Times New Roman" w:cs="Times New Roman"/>
          <w:sz w:val="28"/>
          <w:szCs w:val="28"/>
          <w:lang w:val="en-US" w:eastAsia="ar-SA"/>
        </w:rPr>
        <w:t>Vocational</w:t>
      </w:r>
    </w:p>
    <w:p w:rsidR="00B65E11" w:rsidRPr="00196AEC" w:rsidRDefault="00B65E11" w:rsidP="00262B20">
      <w:pPr>
        <w:widowControl w:val="0"/>
        <w:autoSpaceDE w:val="0"/>
        <w:autoSpaceDN w:val="0"/>
        <w:adjustRightInd w:val="0"/>
        <w:spacing w:after="0" w:line="240" w:lineRule="auto"/>
        <w:rPr>
          <w:rFonts w:ascii="Times New Roman" w:hAnsi="Times New Roman" w:cs="Times New Roman"/>
          <w:sz w:val="28"/>
          <w:szCs w:val="28"/>
          <w:lang w:val="en-US"/>
        </w:rPr>
      </w:pPr>
    </w:p>
    <w:p w:rsidR="00B65E11" w:rsidRPr="00262B20" w:rsidRDefault="00B65E11" w:rsidP="00262B20">
      <w:pPr>
        <w:widowControl w:val="0"/>
        <w:autoSpaceDE w:val="0"/>
        <w:autoSpaceDN w:val="0"/>
        <w:adjustRightInd w:val="0"/>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rPr>
        <w:t>Вариант</w:t>
      </w:r>
      <w:r w:rsidRPr="00262B20">
        <w:rPr>
          <w:rFonts w:ascii="Times New Roman" w:hAnsi="Times New Roman" w:cs="Times New Roman"/>
          <w:sz w:val="28"/>
          <w:szCs w:val="28"/>
          <w:lang w:val="en-US"/>
        </w:rPr>
        <w:t xml:space="preserve"> 3</w:t>
      </w:r>
    </w:p>
    <w:p w:rsidR="00B65E11" w:rsidRPr="00262B20" w:rsidRDefault="00B65E11" w:rsidP="008655F3">
      <w:pPr>
        <w:widowControl w:val="0"/>
        <w:autoSpaceDE w:val="0"/>
        <w:autoSpaceDN w:val="0"/>
        <w:adjustRightInd w:val="0"/>
        <w:spacing w:after="0" w:line="240" w:lineRule="auto"/>
        <w:jc w:val="center"/>
        <w:rPr>
          <w:rFonts w:ascii="Times New Roman" w:hAnsi="Times New Roman" w:cs="Times New Roman"/>
          <w:sz w:val="28"/>
          <w:szCs w:val="28"/>
          <w:lang w:val="en-US"/>
        </w:rPr>
      </w:pPr>
    </w:p>
    <w:p w:rsidR="00B65E11" w:rsidRDefault="00B65E11" w:rsidP="008655F3">
      <w:pPr>
        <w:widowControl w:val="0"/>
        <w:autoSpaceDE w:val="0"/>
        <w:autoSpaceDN w:val="0"/>
        <w:adjustRightInd w:val="0"/>
        <w:spacing w:after="0" w:line="240" w:lineRule="auto"/>
        <w:jc w:val="center"/>
        <w:rPr>
          <w:rFonts w:ascii="Times New Roman" w:hAnsi="Times New Roman" w:cs="Times New Roman"/>
          <w:sz w:val="28"/>
          <w:szCs w:val="28"/>
        </w:rPr>
      </w:pPr>
      <w:r w:rsidRPr="00543706">
        <w:rPr>
          <w:rFonts w:ascii="Times New Roman" w:hAnsi="Times New Roman" w:cs="Times New Roman"/>
          <w:sz w:val="28"/>
          <w:szCs w:val="28"/>
        </w:rPr>
        <w:t>Номер вопроса и проверка сформированной компетенции</w:t>
      </w:r>
    </w:p>
    <w:p w:rsidR="00B65E11" w:rsidRPr="00543706" w:rsidRDefault="00B65E11" w:rsidP="008655F3">
      <w:pPr>
        <w:widowControl w:val="0"/>
        <w:autoSpaceDE w:val="0"/>
        <w:autoSpaceDN w:val="0"/>
        <w:adjustRightInd w:val="0"/>
        <w:spacing w:after="0" w:line="240" w:lineRule="auto"/>
        <w:jc w:val="center"/>
        <w:rPr>
          <w:rFonts w:ascii="Times New Roman" w:hAnsi="Times New Roman" w:cs="Times New Roman"/>
          <w:sz w:val="28"/>
          <w:szCs w:val="28"/>
        </w:rPr>
      </w:pPr>
    </w:p>
    <w:tbl>
      <w:tblPr>
        <w:tblW w:w="4993"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0"/>
        <w:gridCol w:w="1523"/>
        <w:gridCol w:w="1015"/>
        <w:gridCol w:w="1565"/>
        <w:gridCol w:w="1013"/>
        <w:gridCol w:w="1523"/>
        <w:gridCol w:w="1013"/>
        <w:gridCol w:w="1195"/>
      </w:tblGrid>
      <w:tr w:rsidR="00B65E11" w:rsidRPr="00DE6709">
        <w:trPr>
          <w:trHeight w:val="422"/>
        </w:trPr>
        <w:tc>
          <w:tcPr>
            <w:tcW w:w="371" w:type="pct"/>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w:t>
            </w:r>
          </w:p>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вопроса</w:t>
            </w:r>
          </w:p>
        </w:tc>
        <w:tc>
          <w:tcPr>
            <w:tcW w:w="797" w:type="pct"/>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компетенция</w:t>
            </w:r>
          </w:p>
        </w:tc>
        <w:tc>
          <w:tcPr>
            <w:tcW w:w="531" w:type="pct"/>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w:t>
            </w:r>
          </w:p>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вопроса</w:t>
            </w:r>
          </w:p>
        </w:tc>
        <w:tc>
          <w:tcPr>
            <w:tcW w:w="819" w:type="pct"/>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Компетенция</w:t>
            </w:r>
          </w:p>
        </w:tc>
        <w:tc>
          <w:tcPr>
            <w:tcW w:w="530" w:type="pct"/>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w:t>
            </w:r>
          </w:p>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вопроса</w:t>
            </w:r>
          </w:p>
        </w:tc>
        <w:tc>
          <w:tcPr>
            <w:tcW w:w="797" w:type="pct"/>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компетенция</w:t>
            </w:r>
          </w:p>
        </w:tc>
        <w:tc>
          <w:tcPr>
            <w:tcW w:w="530" w:type="pct"/>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w:t>
            </w:r>
          </w:p>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вопроса</w:t>
            </w:r>
          </w:p>
        </w:tc>
        <w:tc>
          <w:tcPr>
            <w:tcW w:w="625" w:type="pct"/>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компетенция</w:t>
            </w:r>
          </w:p>
        </w:tc>
      </w:tr>
      <w:tr w:rsidR="00B65E11" w:rsidRPr="00DE6709">
        <w:trPr>
          <w:trHeight w:val="205"/>
        </w:trPr>
        <w:tc>
          <w:tcPr>
            <w:tcW w:w="371"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w:t>
            </w:r>
          </w:p>
        </w:tc>
        <w:tc>
          <w:tcPr>
            <w:tcW w:w="797" w:type="pct"/>
          </w:tcPr>
          <w:p w:rsidR="00B65E11"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B65E11" w:rsidRPr="00543706"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1"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6</w:t>
            </w:r>
          </w:p>
        </w:tc>
        <w:tc>
          <w:tcPr>
            <w:tcW w:w="819" w:type="pct"/>
          </w:tcPr>
          <w:p w:rsidR="00B65E11"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B65E11" w:rsidRPr="00543706"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0"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11</w:t>
            </w:r>
          </w:p>
        </w:tc>
        <w:tc>
          <w:tcPr>
            <w:tcW w:w="797" w:type="pct"/>
          </w:tcPr>
          <w:p w:rsidR="00B65E11"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B65E11" w:rsidRPr="00543706"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0"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16</w:t>
            </w:r>
          </w:p>
        </w:tc>
        <w:tc>
          <w:tcPr>
            <w:tcW w:w="625" w:type="pct"/>
          </w:tcPr>
          <w:p w:rsidR="00B65E11"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B65E11" w:rsidRPr="00543706"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r>
      <w:tr w:rsidR="00B65E11" w:rsidRPr="00DE6709">
        <w:trPr>
          <w:trHeight w:val="205"/>
        </w:trPr>
        <w:tc>
          <w:tcPr>
            <w:tcW w:w="371"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2</w:t>
            </w:r>
          </w:p>
        </w:tc>
        <w:tc>
          <w:tcPr>
            <w:tcW w:w="797" w:type="pct"/>
          </w:tcPr>
          <w:p w:rsidR="00B65E11"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B65E11" w:rsidRPr="00543706"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1"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7</w:t>
            </w:r>
          </w:p>
        </w:tc>
        <w:tc>
          <w:tcPr>
            <w:tcW w:w="819" w:type="pct"/>
          </w:tcPr>
          <w:p w:rsidR="00B65E11"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B65E11" w:rsidRPr="00543706"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0"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12</w:t>
            </w:r>
          </w:p>
        </w:tc>
        <w:tc>
          <w:tcPr>
            <w:tcW w:w="797" w:type="pct"/>
          </w:tcPr>
          <w:p w:rsidR="00B65E11"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B65E11" w:rsidRPr="00543706"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0"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17</w:t>
            </w:r>
          </w:p>
        </w:tc>
        <w:tc>
          <w:tcPr>
            <w:tcW w:w="625" w:type="pct"/>
          </w:tcPr>
          <w:p w:rsidR="00B65E11"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B65E11" w:rsidRPr="00543706"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r>
      <w:tr w:rsidR="00B65E11" w:rsidRPr="00DE6709">
        <w:trPr>
          <w:trHeight w:val="205"/>
        </w:trPr>
        <w:tc>
          <w:tcPr>
            <w:tcW w:w="371"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3</w:t>
            </w:r>
          </w:p>
        </w:tc>
        <w:tc>
          <w:tcPr>
            <w:tcW w:w="797" w:type="pct"/>
          </w:tcPr>
          <w:p w:rsidR="00B65E11"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B65E11" w:rsidRPr="00543706"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1"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8</w:t>
            </w:r>
          </w:p>
        </w:tc>
        <w:tc>
          <w:tcPr>
            <w:tcW w:w="819" w:type="pct"/>
          </w:tcPr>
          <w:p w:rsidR="00B65E11"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B65E11" w:rsidRPr="00543706"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0"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13</w:t>
            </w:r>
          </w:p>
        </w:tc>
        <w:tc>
          <w:tcPr>
            <w:tcW w:w="797" w:type="pct"/>
          </w:tcPr>
          <w:p w:rsidR="00B65E11"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B65E11" w:rsidRPr="00543706"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0"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18</w:t>
            </w:r>
          </w:p>
        </w:tc>
        <w:tc>
          <w:tcPr>
            <w:tcW w:w="625" w:type="pct"/>
          </w:tcPr>
          <w:p w:rsidR="00B65E11"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B65E11" w:rsidRPr="00543706"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r>
      <w:tr w:rsidR="00B65E11" w:rsidRPr="00DE6709">
        <w:trPr>
          <w:trHeight w:val="205"/>
        </w:trPr>
        <w:tc>
          <w:tcPr>
            <w:tcW w:w="371"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4</w:t>
            </w:r>
          </w:p>
        </w:tc>
        <w:tc>
          <w:tcPr>
            <w:tcW w:w="797" w:type="pct"/>
          </w:tcPr>
          <w:p w:rsidR="00B65E11"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B65E11" w:rsidRPr="00543706"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1"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9</w:t>
            </w:r>
          </w:p>
        </w:tc>
        <w:tc>
          <w:tcPr>
            <w:tcW w:w="819" w:type="pct"/>
          </w:tcPr>
          <w:p w:rsidR="00B65E11"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B65E11" w:rsidRPr="00543706"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0"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14</w:t>
            </w:r>
          </w:p>
        </w:tc>
        <w:tc>
          <w:tcPr>
            <w:tcW w:w="797" w:type="pct"/>
          </w:tcPr>
          <w:p w:rsidR="00B65E11"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B65E11" w:rsidRPr="00543706"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0"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19</w:t>
            </w:r>
          </w:p>
        </w:tc>
        <w:tc>
          <w:tcPr>
            <w:tcW w:w="625" w:type="pct"/>
          </w:tcPr>
          <w:p w:rsidR="00B65E11"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B65E11" w:rsidRPr="00543706"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r>
      <w:tr w:rsidR="00B65E11" w:rsidRPr="00DE6709">
        <w:trPr>
          <w:trHeight w:val="217"/>
        </w:trPr>
        <w:tc>
          <w:tcPr>
            <w:tcW w:w="371"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5</w:t>
            </w:r>
          </w:p>
        </w:tc>
        <w:tc>
          <w:tcPr>
            <w:tcW w:w="797" w:type="pct"/>
          </w:tcPr>
          <w:p w:rsidR="00B65E11"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B65E11" w:rsidRPr="00543706"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1"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10</w:t>
            </w:r>
          </w:p>
        </w:tc>
        <w:tc>
          <w:tcPr>
            <w:tcW w:w="819" w:type="pct"/>
          </w:tcPr>
          <w:p w:rsidR="00B65E11"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B65E11" w:rsidRPr="00543706"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0"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15</w:t>
            </w:r>
          </w:p>
        </w:tc>
        <w:tc>
          <w:tcPr>
            <w:tcW w:w="797" w:type="pct"/>
          </w:tcPr>
          <w:p w:rsidR="00B65E11"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B65E11" w:rsidRPr="00543706"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0"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20</w:t>
            </w:r>
          </w:p>
        </w:tc>
        <w:tc>
          <w:tcPr>
            <w:tcW w:w="625" w:type="pct"/>
          </w:tcPr>
          <w:p w:rsidR="00B65E11"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B65E11" w:rsidRPr="00543706"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r>
    </w:tbl>
    <w:p w:rsidR="00B65E11" w:rsidRPr="00543706" w:rsidRDefault="00B65E11" w:rsidP="009762CC">
      <w:pPr>
        <w:widowControl w:val="0"/>
        <w:autoSpaceDE w:val="0"/>
        <w:autoSpaceDN w:val="0"/>
        <w:adjustRightInd w:val="0"/>
        <w:spacing w:after="0" w:line="240" w:lineRule="auto"/>
        <w:jc w:val="both"/>
        <w:rPr>
          <w:rFonts w:ascii="Times New Roman" w:hAnsi="Times New Roman" w:cs="Times New Roman"/>
          <w:sz w:val="28"/>
          <w:szCs w:val="28"/>
        </w:rPr>
      </w:pPr>
    </w:p>
    <w:p w:rsidR="00B65E11" w:rsidRPr="00543706" w:rsidRDefault="00B65E11" w:rsidP="00631675">
      <w:pPr>
        <w:widowControl w:val="0"/>
        <w:autoSpaceDE w:val="0"/>
        <w:autoSpaceDN w:val="0"/>
        <w:adjustRightInd w:val="0"/>
        <w:spacing w:after="0" w:line="240" w:lineRule="auto"/>
        <w:jc w:val="center"/>
        <w:rPr>
          <w:rFonts w:ascii="Times New Roman" w:hAnsi="Times New Roman" w:cs="Times New Roman"/>
          <w:sz w:val="28"/>
          <w:szCs w:val="28"/>
        </w:rPr>
      </w:pPr>
      <w:r w:rsidRPr="00543706">
        <w:rPr>
          <w:rFonts w:ascii="Times New Roman" w:hAnsi="Times New Roman" w:cs="Times New Roman"/>
          <w:sz w:val="28"/>
          <w:szCs w:val="28"/>
        </w:rPr>
        <w:t>Ключ ответов</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7"/>
        <w:gridCol w:w="1051"/>
        <w:gridCol w:w="1146"/>
        <w:gridCol w:w="1062"/>
        <w:gridCol w:w="1212"/>
        <w:gridCol w:w="1265"/>
        <w:gridCol w:w="1238"/>
        <w:gridCol w:w="1409"/>
      </w:tblGrid>
      <w:tr w:rsidR="00B65E11" w:rsidRPr="00DE6709">
        <w:tc>
          <w:tcPr>
            <w:tcW w:w="620" w:type="pct"/>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w:t>
            </w:r>
          </w:p>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вопроса</w:t>
            </w:r>
          </w:p>
        </w:tc>
        <w:tc>
          <w:tcPr>
            <w:tcW w:w="549" w:type="pct"/>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верный</w:t>
            </w:r>
          </w:p>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ответ</w:t>
            </w:r>
          </w:p>
        </w:tc>
        <w:tc>
          <w:tcPr>
            <w:tcW w:w="599" w:type="pct"/>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w:t>
            </w:r>
          </w:p>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вопроса</w:t>
            </w:r>
          </w:p>
        </w:tc>
        <w:tc>
          <w:tcPr>
            <w:tcW w:w="555" w:type="pct"/>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верный</w:t>
            </w:r>
          </w:p>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ответ</w:t>
            </w:r>
          </w:p>
        </w:tc>
        <w:tc>
          <w:tcPr>
            <w:tcW w:w="633" w:type="pct"/>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w:t>
            </w:r>
          </w:p>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вопроса</w:t>
            </w:r>
          </w:p>
        </w:tc>
        <w:tc>
          <w:tcPr>
            <w:tcW w:w="661" w:type="pct"/>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верный</w:t>
            </w:r>
          </w:p>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ответ</w:t>
            </w:r>
          </w:p>
        </w:tc>
        <w:tc>
          <w:tcPr>
            <w:tcW w:w="647" w:type="pct"/>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w:t>
            </w:r>
          </w:p>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вопроса</w:t>
            </w:r>
          </w:p>
        </w:tc>
        <w:tc>
          <w:tcPr>
            <w:tcW w:w="736" w:type="pct"/>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верный</w:t>
            </w:r>
          </w:p>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ответ</w:t>
            </w:r>
          </w:p>
        </w:tc>
      </w:tr>
      <w:tr w:rsidR="00B65E11" w:rsidRPr="00DE6709">
        <w:trPr>
          <w:trHeight w:val="411"/>
        </w:trPr>
        <w:tc>
          <w:tcPr>
            <w:tcW w:w="620"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w:t>
            </w:r>
          </w:p>
        </w:tc>
        <w:tc>
          <w:tcPr>
            <w:tcW w:w="549" w:type="pct"/>
          </w:tcPr>
          <w:p w:rsidR="00B65E11" w:rsidRPr="00543706"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599"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6</w:t>
            </w:r>
          </w:p>
        </w:tc>
        <w:tc>
          <w:tcPr>
            <w:tcW w:w="555" w:type="pct"/>
          </w:tcPr>
          <w:p w:rsidR="00B65E11" w:rsidRPr="00543706"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633"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11</w:t>
            </w:r>
          </w:p>
        </w:tc>
        <w:tc>
          <w:tcPr>
            <w:tcW w:w="661" w:type="pct"/>
          </w:tcPr>
          <w:p w:rsidR="00B65E11" w:rsidRPr="00543706"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647"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16</w:t>
            </w:r>
          </w:p>
        </w:tc>
        <w:tc>
          <w:tcPr>
            <w:tcW w:w="736" w:type="pct"/>
          </w:tcPr>
          <w:p w:rsidR="00B65E11" w:rsidRPr="00543706"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r>
      <w:tr w:rsidR="00B65E11" w:rsidRPr="00DE6709">
        <w:trPr>
          <w:trHeight w:val="416"/>
        </w:trPr>
        <w:tc>
          <w:tcPr>
            <w:tcW w:w="620"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2</w:t>
            </w:r>
          </w:p>
        </w:tc>
        <w:tc>
          <w:tcPr>
            <w:tcW w:w="549" w:type="pct"/>
          </w:tcPr>
          <w:p w:rsidR="00B65E11" w:rsidRPr="00543706"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599"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7</w:t>
            </w:r>
          </w:p>
        </w:tc>
        <w:tc>
          <w:tcPr>
            <w:tcW w:w="555" w:type="pct"/>
          </w:tcPr>
          <w:p w:rsidR="00B65E11" w:rsidRPr="00543706"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633"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12</w:t>
            </w:r>
          </w:p>
        </w:tc>
        <w:tc>
          <w:tcPr>
            <w:tcW w:w="661" w:type="pct"/>
          </w:tcPr>
          <w:p w:rsidR="00B65E11" w:rsidRPr="00543706"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647"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17</w:t>
            </w:r>
          </w:p>
        </w:tc>
        <w:tc>
          <w:tcPr>
            <w:tcW w:w="736" w:type="pct"/>
          </w:tcPr>
          <w:p w:rsidR="00B65E11" w:rsidRPr="00543706"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r>
      <w:tr w:rsidR="00B65E11" w:rsidRPr="00DE6709">
        <w:trPr>
          <w:trHeight w:val="423"/>
        </w:trPr>
        <w:tc>
          <w:tcPr>
            <w:tcW w:w="620"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3</w:t>
            </w:r>
          </w:p>
        </w:tc>
        <w:tc>
          <w:tcPr>
            <w:tcW w:w="549" w:type="pct"/>
          </w:tcPr>
          <w:p w:rsidR="00B65E11" w:rsidRPr="00543706"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599"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8</w:t>
            </w:r>
          </w:p>
        </w:tc>
        <w:tc>
          <w:tcPr>
            <w:tcW w:w="555" w:type="pct"/>
          </w:tcPr>
          <w:p w:rsidR="00B65E11" w:rsidRPr="00543706"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633"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13</w:t>
            </w:r>
          </w:p>
        </w:tc>
        <w:tc>
          <w:tcPr>
            <w:tcW w:w="661" w:type="pct"/>
          </w:tcPr>
          <w:p w:rsidR="00B65E11" w:rsidRPr="00543706"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647"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18</w:t>
            </w:r>
          </w:p>
        </w:tc>
        <w:tc>
          <w:tcPr>
            <w:tcW w:w="736" w:type="pct"/>
          </w:tcPr>
          <w:p w:rsidR="00B65E11" w:rsidRPr="00543706"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B65E11" w:rsidRPr="00DE6709">
        <w:trPr>
          <w:trHeight w:val="415"/>
        </w:trPr>
        <w:tc>
          <w:tcPr>
            <w:tcW w:w="620"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4</w:t>
            </w:r>
          </w:p>
        </w:tc>
        <w:tc>
          <w:tcPr>
            <w:tcW w:w="549" w:type="pct"/>
          </w:tcPr>
          <w:p w:rsidR="00B65E11" w:rsidRPr="00543706"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599"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9</w:t>
            </w:r>
          </w:p>
        </w:tc>
        <w:tc>
          <w:tcPr>
            <w:tcW w:w="555" w:type="pct"/>
          </w:tcPr>
          <w:p w:rsidR="00B65E11" w:rsidRPr="00543706"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633"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14</w:t>
            </w:r>
          </w:p>
        </w:tc>
        <w:tc>
          <w:tcPr>
            <w:tcW w:w="661" w:type="pct"/>
          </w:tcPr>
          <w:p w:rsidR="00B65E11" w:rsidRPr="00543706"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647"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19</w:t>
            </w:r>
          </w:p>
        </w:tc>
        <w:tc>
          <w:tcPr>
            <w:tcW w:w="736" w:type="pct"/>
          </w:tcPr>
          <w:p w:rsidR="00B65E11" w:rsidRPr="00543706"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r>
      <w:tr w:rsidR="00B65E11" w:rsidRPr="00DE6709">
        <w:trPr>
          <w:trHeight w:val="549"/>
        </w:trPr>
        <w:tc>
          <w:tcPr>
            <w:tcW w:w="620"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5</w:t>
            </w:r>
          </w:p>
        </w:tc>
        <w:tc>
          <w:tcPr>
            <w:tcW w:w="549" w:type="pct"/>
          </w:tcPr>
          <w:p w:rsidR="00B65E11" w:rsidRPr="00543706"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599"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10</w:t>
            </w:r>
          </w:p>
        </w:tc>
        <w:tc>
          <w:tcPr>
            <w:tcW w:w="555" w:type="pct"/>
          </w:tcPr>
          <w:p w:rsidR="00B65E11" w:rsidRPr="00543706"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633"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15</w:t>
            </w:r>
          </w:p>
        </w:tc>
        <w:tc>
          <w:tcPr>
            <w:tcW w:w="661" w:type="pct"/>
          </w:tcPr>
          <w:p w:rsidR="00B65E11" w:rsidRPr="00543706"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647"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20</w:t>
            </w:r>
          </w:p>
        </w:tc>
        <w:tc>
          <w:tcPr>
            <w:tcW w:w="736" w:type="pct"/>
          </w:tcPr>
          <w:p w:rsidR="00B65E11" w:rsidRPr="00543706"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r>
    </w:tbl>
    <w:p w:rsidR="00B65E11" w:rsidRPr="00543706" w:rsidRDefault="00B65E11" w:rsidP="00631675">
      <w:pPr>
        <w:widowControl w:val="0"/>
        <w:autoSpaceDE w:val="0"/>
        <w:autoSpaceDN w:val="0"/>
        <w:adjustRightInd w:val="0"/>
        <w:spacing w:after="0" w:line="240" w:lineRule="auto"/>
        <w:jc w:val="center"/>
        <w:rPr>
          <w:rFonts w:ascii="Times New Roman" w:hAnsi="Times New Roman" w:cs="Times New Roman"/>
          <w:sz w:val="28"/>
          <w:szCs w:val="28"/>
        </w:rPr>
      </w:pPr>
    </w:p>
    <w:p w:rsidR="00B65E11" w:rsidRDefault="00B65E11" w:rsidP="000F2249">
      <w:pPr>
        <w:widowControl w:val="0"/>
        <w:autoSpaceDE w:val="0"/>
        <w:autoSpaceDN w:val="0"/>
        <w:adjustRightInd w:val="0"/>
        <w:spacing w:after="0" w:line="240" w:lineRule="auto"/>
        <w:jc w:val="both"/>
      </w:pPr>
    </w:p>
    <w:p w:rsidR="00B65E11" w:rsidRPr="00AD402D" w:rsidRDefault="00B65E11" w:rsidP="00AD402D">
      <w:pPr>
        <w:tabs>
          <w:tab w:val="left" w:pos="360"/>
        </w:tabs>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1</w:t>
      </w:r>
    </w:p>
    <w:p w:rsidR="00B65E11" w:rsidRPr="00AD402D" w:rsidRDefault="00B65E11"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B65E11" w:rsidRPr="00AD402D" w:rsidRDefault="00B65E11" w:rsidP="00AD402D">
      <w:pPr>
        <w:suppressAutoHyphens/>
        <w:spacing w:after="0" w:line="240" w:lineRule="auto"/>
        <w:jc w:val="both"/>
        <w:rPr>
          <w:rFonts w:ascii="Times New Roman" w:hAnsi="Times New Roman" w:cs="Times New Roman"/>
          <w:i/>
          <w:iCs/>
          <w:sz w:val="28"/>
          <w:szCs w:val="28"/>
          <w:lang w:eastAsia="ar-SA"/>
        </w:rPr>
      </w:pPr>
    </w:p>
    <w:p w:rsidR="00B65E11" w:rsidRPr="00AD402D" w:rsidRDefault="00B65E11" w:rsidP="00AD402D">
      <w:pPr>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Ann .....him about his life in America.</w:t>
      </w:r>
    </w:p>
    <w:p w:rsidR="00B65E11" w:rsidRPr="00AD402D" w:rsidRDefault="00B65E11" w:rsidP="00AD402D">
      <w:pPr>
        <w:suppressAutoHyphens/>
        <w:spacing w:after="0" w:line="240" w:lineRule="auto"/>
        <w:rPr>
          <w:rFonts w:ascii="Times New Roman" w:hAnsi="Times New Roman" w:cs="Times New Roman"/>
          <w:color w:val="000000"/>
          <w:sz w:val="28"/>
          <w:szCs w:val="28"/>
          <w:lang w:val="en-US" w:eastAsia="ar-SA"/>
        </w:rPr>
      </w:pP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1. </w:t>
      </w:r>
      <w:r w:rsidRPr="00AD402D">
        <w:rPr>
          <w:rFonts w:ascii="Times New Roman" w:hAnsi="Times New Roman" w:cs="Times New Roman"/>
          <w:color w:val="000000"/>
          <w:sz w:val="28"/>
          <w:szCs w:val="28"/>
          <w:lang w:val="en-US" w:eastAsia="ar-SA"/>
        </w:rPr>
        <w:t>asked</w:t>
      </w: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lastRenderedPageBreak/>
        <w:t xml:space="preserve">2. </w:t>
      </w:r>
      <w:r w:rsidRPr="00AD402D">
        <w:rPr>
          <w:rFonts w:ascii="Times New Roman" w:hAnsi="Times New Roman" w:cs="Times New Roman"/>
          <w:color w:val="000000"/>
          <w:sz w:val="28"/>
          <w:szCs w:val="28"/>
          <w:lang w:val="en-US" w:eastAsia="ar-SA"/>
        </w:rPr>
        <w:t>inquired</w:t>
      </w: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3. </w:t>
      </w:r>
      <w:r w:rsidRPr="00AD402D">
        <w:rPr>
          <w:rFonts w:ascii="Times New Roman" w:hAnsi="Times New Roman" w:cs="Times New Roman"/>
          <w:color w:val="000000"/>
          <w:sz w:val="28"/>
          <w:szCs w:val="28"/>
          <w:lang w:val="en-US" w:eastAsia="ar-SA"/>
        </w:rPr>
        <w:t>questioned</w:t>
      </w:r>
    </w:p>
    <w:p w:rsidR="00B65E11" w:rsidRPr="00AD402D" w:rsidRDefault="00B65E11" w:rsidP="00AD402D">
      <w:pPr>
        <w:tabs>
          <w:tab w:val="left" w:pos="360"/>
        </w:tabs>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sz w:val="28"/>
          <w:szCs w:val="28"/>
          <w:lang w:val="en-US" w:eastAsia="ar-SA"/>
        </w:rPr>
        <w:t xml:space="preserve">4. </w:t>
      </w:r>
      <w:r w:rsidRPr="00AD402D">
        <w:rPr>
          <w:rFonts w:ascii="Times New Roman" w:hAnsi="Times New Roman" w:cs="Times New Roman"/>
          <w:color w:val="000000"/>
          <w:sz w:val="28"/>
          <w:szCs w:val="28"/>
          <w:lang w:val="en-US" w:eastAsia="ar-SA"/>
        </w:rPr>
        <w:t>demanded</w:t>
      </w: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p>
    <w:p w:rsidR="00B65E11" w:rsidRPr="00AD402D" w:rsidRDefault="00B65E11" w:rsidP="00AD402D">
      <w:pPr>
        <w:tabs>
          <w:tab w:val="left" w:pos="360"/>
        </w:tabs>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AD402D">
        <w:rPr>
          <w:rFonts w:ascii="Times New Roman" w:hAnsi="Times New Roman" w:cs="Times New Roman"/>
          <w:sz w:val="28"/>
          <w:szCs w:val="28"/>
          <w:lang w:val="en-US" w:eastAsia="ar-SA"/>
        </w:rPr>
        <w:t xml:space="preserve"> № 2</w:t>
      </w:r>
    </w:p>
    <w:p w:rsidR="00B65E11" w:rsidRPr="00AD402D" w:rsidRDefault="00B65E11"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B65E11" w:rsidRPr="00AD402D" w:rsidRDefault="00B65E11" w:rsidP="00AD402D">
      <w:pPr>
        <w:suppressAutoHyphens/>
        <w:spacing w:after="0" w:line="240" w:lineRule="auto"/>
        <w:jc w:val="both"/>
        <w:rPr>
          <w:rFonts w:ascii="Times New Roman" w:hAnsi="Times New Roman" w:cs="Times New Roman"/>
          <w:i/>
          <w:iCs/>
          <w:sz w:val="28"/>
          <w:szCs w:val="28"/>
          <w:lang w:eastAsia="ar-SA"/>
        </w:rPr>
      </w:pPr>
    </w:p>
    <w:p w:rsidR="00B65E11" w:rsidRPr="00AD402D" w:rsidRDefault="00B65E11" w:rsidP="00AD402D">
      <w:pPr>
        <w:suppressAutoHyphens/>
        <w:spacing w:after="0" w:line="240" w:lineRule="auto"/>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Scientists still argue whether it was Christopher Columbus who .....the continent of North America.  </w:t>
      </w:r>
    </w:p>
    <w:p w:rsidR="00B65E11" w:rsidRPr="00AD402D" w:rsidRDefault="00B65E11" w:rsidP="00AD402D">
      <w:pPr>
        <w:suppressAutoHyphens/>
        <w:spacing w:after="0" w:line="240" w:lineRule="auto"/>
        <w:rPr>
          <w:rFonts w:ascii="Times New Roman" w:hAnsi="Times New Roman" w:cs="Times New Roman"/>
          <w:color w:val="000000"/>
          <w:sz w:val="28"/>
          <w:szCs w:val="28"/>
          <w:lang w:val="en-US" w:eastAsia="ar-SA"/>
        </w:rPr>
      </w:pP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1. </w:t>
      </w:r>
      <w:r w:rsidRPr="00AD402D">
        <w:rPr>
          <w:rFonts w:ascii="Times New Roman" w:hAnsi="Times New Roman" w:cs="Times New Roman"/>
          <w:color w:val="000000"/>
          <w:sz w:val="28"/>
          <w:szCs w:val="28"/>
          <w:lang w:val="en-US" w:eastAsia="ar-SA"/>
        </w:rPr>
        <w:t>learnt</w:t>
      </w:r>
    </w:p>
    <w:p w:rsidR="00B65E11" w:rsidRPr="00AD402D" w:rsidRDefault="00B65E11" w:rsidP="00AD402D">
      <w:pPr>
        <w:tabs>
          <w:tab w:val="left" w:pos="360"/>
        </w:tabs>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sz w:val="28"/>
          <w:szCs w:val="28"/>
          <w:lang w:val="en-US" w:eastAsia="ar-SA"/>
        </w:rPr>
        <w:t xml:space="preserve">2. </w:t>
      </w:r>
      <w:r w:rsidRPr="00AD402D">
        <w:rPr>
          <w:rFonts w:ascii="Times New Roman" w:hAnsi="Times New Roman" w:cs="Times New Roman"/>
          <w:color w:val="000000"/>
          <w:sz w:val="28"/>
          <w:szCs w:val="28"/>
          <w:lang w:val="en-US" w:eastAsia="ar-SA"/>
        </w:rPr>
        <w:t>discovered</w:t>
      </w: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3. </w:t>
      </w:r>
      <w:r w:rsidRPr="00AD402D">
        <w:rPr>
          <w:rFonts w:ascii="Times New Roman" w:hAnsi="Times New Roman" w:cs="Times New Roman"/>
          <w:color w:val="000000"/>
          <w:sz w:val="28"/>
          <w:szCs w:val="28"/>
          <w:lang w:val="en-US" w:eastAsia="ar-SA"/>
        </w:rPr>
        <w:t>found out</w:t>
      </w: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knew</w:t>
      </w: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p>
    <w:p w:rsidR="00B65E11" w:rsidRPr="00262B20" w:rsidRDefault="00B65E11" w:rsidP="00AD402D">
      <w:pPr>
        <w:tabs>
          <w:tab w:val="left" w:pos="360"/>
        </w:tabs>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262B20">
        <w:rPr>
          <w:rFonts w:ascii="Times New Roman" w:hAnsi="Times New Roman" w:cs="Times New Roman"/>
          <w:sz w:val="28"/>
          <w:szCs w:val="28"/>
          <w:lang w:val="en-US" w:eastAsia="ar-SA"/>
        </w:rPr>
        <w:t xml:space="preserve"> № 3</w:t>
      </w:r>
    </w:p>
    <w:p w:rsidR="00B65E11" w:rsidRPr="00AD402D" w:rsidRDefault="00B65E11"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B65E11" w:rsidRPr="00AD402D" w:rsidRDefault="00B65E11" w:rsidP="00AD402D">
      <w:pPr>
        <w:suppressAutoHyphens/>
        <w:spacing w:after="0" w:line="240" w:lineRule="auto"/>
        <w:jc w:val="both"/>
        <w:rPr>
          <w:rFonts w:ascii="Times New Roman" w:hAnsi="Times New Roman" w:cs="Times New Roman"/>
          <w:i/>
          <w:iCs/>
          <w:sz w:val="28"/>
          <w:szCs w:val="28"/>
          <w:lang w:eastAsia="ar-SA"/>
        </w:rPr>
      </w:pP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color w:val="000000"/>
          <w:sz w:val="28"/>
          <w:szCs w:val="28"/>
          <w:lang w:val="en-US" w:eastAsia="ar-SA"/>
        </w:rPr>
        <w:t>Hob was too tired .....any work.  </w:t>
      </w:r>
      <w:r w:rsidRPr="00AD402D">
        <w:rPr>
          <w:rFonts w:ascii="Times New Roman" w:hAnsi="Times New Roman" w:cs="Times New Roman"/>
          <w:sz w:val="28"/>
          <w:szCs w:val="28"/>
          <w:lang w:val="en-US" w:eastAsia="ar-SA"/>
        </w:rPr>
        <w:t>.</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1. </w:t>
      </w:r>
      <w:r w:rsidRPr="00AD402D">
        <w:rPr>
          <w:rFonts w:ascii="Times New Roman" w:hAnsi="Times New Roman" w:cs="Times New Roman"/>
          <w:color w:val="000000"/>
          <w:sz w:val="28"/>
          <w:szCs w:val="28"/>
          <w:lang w:val="en-US" w:eastAsia="ar-SA"/>
        </w:rPr>
        <w:t>to do</w:t>
      </w: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2. to make   </w:t>
      </w: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did</w:t>
      </w:r>
    </w:p>
    <w:p w:rsidR="00B65E11" w:rsidRPr="00262B20"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262B20">
        <w:rPr>
          <w:rFonts w:ascii="Times New Roman" w:hAnsi="Times New Roman" w:cs="Times New Roman"/>
          <w:sz w:val="28"/>
          <w:szCs w:val="28"/>
          <w:lang w:val="en-US" w:eastAsia="ar-SA"/>
        </w:rPr>
        <w:t xml:space="preserve">4. </w:t>
      </w:r>
      <w:r w:rsidRPr="00AD402D">
        <w:rPr>
          <w:rFonts w:ascii="Times New Roman" w:hAnsi="Times New Roman" w:cs="Times New Roman"/>
          <w:sz w:val="28"/>
          <w:szCs w:val="28"/>
          <w:lang w:val="en-US" w:eastAsia="ar-SA"/>
        </w:rPr>
        <w:t>take</w:t>
      </w:r>
    </w:p>
    <w:p w:rsidR="00B65E11" w:rsidRPr="00262B20" w:rsidRDefault="00B65E11" w:rsidP="00AD402D">
      <w:pPr>
        <w:suppressAutoHyphens/>
        <w:spacing w:after="0" w:line="240" w:lineRule="auto"/>
        <w:rPr>
          <w:rFonts w:ascii="Times New Roman" w:hAnsi="Times New Roman" w:cs="Times New Roman"/>
          <w:sz w:val="28"/>
          <w:szCs w:val="28"/>
          <w:lang w:val="en-US" w:eastAsia="ar-SA"/>
        </w:rPr>
      </w:pPr>
    </w:p>
    <w:p w:rsidR="00B65E11" w:rsidRPr="00AD402D" w:rsidRDefault="00B65E11" w:rsidP="00AD402D">
      <w:pPr>
        <w:tabs>
          <w:tab w:val="left" w:pos="360"/>
        </w:tabs>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4</w:t>
      </w:r>
    </w:p>
    <w:p w:rsidR="00B65E11" w:rsidRPr="00AD402D" w:rsidRDefault="00B65E11"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B65E11" w:rsidRPr="00AD402D" w:rsidRDefault="00B65E11" w:rsidP="00AD402D">
      <w:pPr>
        <w:suppressAutoHyphens/>
        <w:spacing w:after="0" w:line="240" w:lineRule="auto"/>
        <w:jc w:val="both"/>
        <w:rPr>
          <w:rFonts w:ascii="Times New Roman" w:hAnsi="Times New Roman" w:cs="Times New Roman"/>
          <w:i/>
          <w:iCs/>
          <w:sz w:val="28"/>
          <w:szCs w:val="28"/>
          <w:lang w:eastAsia="ar-SA"/>
        </w:rPr>
      </w:pPr>
    </w:p>
    <w:p w:rsidR="00B65E11" w:rsidRPr="00AD402D" w:rsidRDefault="00B65E11" w:rsidP="00AD402D">
      <w:pPr>
        <w:suppressAutoHyphens/>
        <w:spacing w:after="0" w:line="240" w:lineRule="auto"/>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You are right. ..... you say is true. </w:t>
      </w:r>
    </w:p>
    <w:p w:rsidR="00B65E11" w:rsidRPr="00AD402D" w:rsidRDefault="00B65E11" w:rsidP="00AD402D">
      <w:pPr>
        <w:suppressAutoHyphens/>
        <w:spacing w:after="0" w:line="240" w:lineRule="auto"/>
        <w:rPr>
          <w:rFonts w:ascii="Times New Roman" w:hAnsi="Times New Roman" w:cs="Times New Roman"/>
          <w:color w:val="000000"/>
          <w:sz w:val="28"/>
          <w:szCs w:val="28"/>
          <w:lang w:val="en-US" w:eastAsia="ar-SA"/>
        </w:rPr>
      </w:pP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w:t>
      </w:r>
      <w:r w:rsidRPr="00AD402D">
        <w:rPr>
          <w:rFonts w:ascii="Times New Roman" w:hAnsi="Times New Roman" w:cs="Times New Roman"/>
          <w:color w:val="000000"/>
          <w:sz w:val="28"/>
          <w:szCs w:val="28"/>
          <w:lang w:val="en-US" w:eastAsia="ar-SA"/>
        </w:rPr>
        <w:t>something</w:t>
      </w: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some</w:t>
      </w: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3. </w:t>
      </w:r>
      <w:r w:rsidRPr="00AD402D">
        <w:rPr>
          <w:rFonts w:ascii="Times New Roman" w:hAnsi="Times New Roman" w:cs="Times New Roman"/>
          <w:color w:val="000000"/>
          <w:sz w:val="28"/>
          <w:szCs w:val="28"/>
          <w:lang w:val="en-US" w:eastAsia="ar-SA"/>
        </w:rPr>
        <w:t>nothing</w:t>
      </w: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4. </w:t>
      </w:r>
      <w:r w:rsidRPr="00AD402D">
        <w:rPr>
          <w:rFonts w:ascii="Times New Roman" w:hAnsi="Times New Roman" w:cs="Times New Roman"/>
          <w:color w:val="000000"/>
          <w:sz w:val="28"/>
          <w:szCs w:val="28"/>
          <w:lang w:val="en-US" w:eastAsia="ar-SA"/>
        </w:rPr>
        <w:t>everything</w:t>
      </w: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p>
    <w:p w:rsidR="00B65E11" w:rsidRPr="00AD402D" w:rsidRDefault="00B65E11" w:rsidP="00AD402D">
      <w:pPr>
        <w:tabs>
          <w:tab w:val="left" w:pos="360"/>
        </w:tabs>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AD402D">
        <w:rPr>
          <w:rFonts w:ascii="Times New Roman" w:hAnsi="Times New Roman" w:cs="Times New Roman"/>
          <w:sz w:val="28"/>
          <w:szCs w:val="28"/>
          <w:lang w:val="en-US" w:eastAsia="ar-SA"/>
        </w:rPr>
        <w:t xml:space="preserve"> № 5</w:t>
      </w:r>
    </w:p>
    <w:p w:rsidR="00B65E11" w:rsidRPr="00AD402D" w:rsidRDefault="00B65E11"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B65E11" w:rsidRPr="00AD402D" w:rsidRDefault="00B65E11" w:rsidP="00AD402D">
      <w:pPr>
        <w:suppressAutoHyphens/>
        <w:spacing w:after="0" w:line="240" w:lineRule="auto"/>
        <w:jc w:val="both"/>
        <w:rPr>
          <w:rFonts w:ascii="Times New Roman" w:hAnsi="Times New Roman" w:cs="Times New Roman"/>
          <w:i/>
          <w:iCs/>
          <w:sz w:val="28"/>
          <w:szCs w:val="28"/>
          <w:lang w:eastAsia="ar-SA"/>
        </w:rPr>
      </w:pPr>
    </w:p>
    <w:p w:rsidR="00B65E11" w:rsidRPr="00AD402D" w:rsidRDefault="00B65E11" w:rsidP="00AD402D">
      <w:pPr>
        <w:suppressAutoHyphens/>
        <w:spacing w:after="0" w:line="240" w:lineRule="auto"/>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There is a lot of snow in the forest. Let’s .....skiing.  </w:t>
      </w:r>
    </w:p>
    <w:p w:rsidR="00B65E11" w:rsidRPr="00AD402D" w:rsidRDefault="00B65E11" w:rsidP="00AD402D">
      <w:pPr>
        <w:suppressAutoHyphens/>
        <w:spacing w:after="0" w:line="240" w:lineRule="auto"/>
        <w:rPr>
          <w:rFonts w:ascii="Times New Roman" w:hAnsi="Times New Roman" w:cs="Times New Roman"/>
          <w:color w:val="000000"/>
          <w:sz w:val="28"/>
          <w:szCs w:val="28"/>
          <w:lang w:val="en-US" w:eastAsia="ar-SA"/>
        </w:rPr>
      </w:pP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go</w:t>
      </w: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walk</w:t>
      </w: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come</w:t>
      </w:r>
    </w:p>
    <w:p w:rsidR="00B65E11" w:rsidRPr="00262B20"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262B20">
        <w:rPr>
          <w:rFonts w:ascii="Times New Roman" w:hAnsi="Times New Roman" w:cs="Times New Roman"/>
          <w:sz w:val="28"/>
          <w:szCs w:val="28"/>
          <w:lang w:val="en-US" w:eastAsia="ar-SA"/>
        </w:rPr>
        <w:t xml:space="preserve">4. </w:t>
      </w:r>
      <w:r w:rsidRPr="00AD402D">
        <w:rPr>
          <w:rFonts w:ascii="Times New Roman" w:hAnsi="Times New Roman" w:cs="Times New Roman"/>
          <w:sz w:val="28"/>
          <w:szCs w:val="28"/>
          <w:lang w:val="en-US" w:eastAsia="ar-SA"/>
        </w:rPr>
        <w:t>do</w:t>
      </w:r>
    </w:p>
    <w:p w:rsidR="00B65E11" w:rsidRPr="00262B20"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p>
    <w:p w:rsidR="00B65E11" w:rsidRPr="00AD402D" w:rsidRDefault="00B65E11" w:rsidP="00AD402D">
      <w:pPr>
        <w:tabs>
          <w:tab w:val="left" w:pos="360"/>
        </w:tabs>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6</w:t>
      </w:r>
    </w:p>
    <w:p w:rsidR="00B65E11" w:rsidRPr="00AD402D" w:rsidRDefault="00B65E11"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B65E11" w:rsidRPr="00AD402D" w:rsidRDefault="00B65E11" w:rsidP="00AD402D">
      <w:pPr>
        <w:suppressAutoHyphens/>
        <w:spacing w:after="0" w:line="240" w:lineRule="auto"/>
        <w:jc w:val="both"/>
        <w:rPr>
          <w:rFonts w:ascii="Times New Roman" w:hAnsi="Times New Roman" w:cs="Times New Roman"/>
          <w:i/>
          <w:iCs/>
          <w:sz w:val="28"/>
          <w:szCs w:val="28"/>
          <w:lang w:eastAsia="ar-SA"/>
        </w:rPr>
      </w:pPr>
    </w:p>
    <w:p w:rsidR="00B65E11" w:rsidRPr="00AD402D" w:rsidRDefault="00B65E11" w:rsidP="00AD402D">
      <w:pPr>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All the famous film stars, actors, directors and writers were at the festival representing the world of .....business.  </w:t>
      </w:r>
    </w:p>
    <w:p w:rsidR="00B65E11" w:rsidRPr="00AD402D" w:rsidRDefault="00B65E11" w:rsidP="00AD402D">
      <w:pPr>
        <w:suppressAutoHyphens/>
        <w:spacing w:after="0" w:line="240" w:lineRule="auto"/>
        <w:jc w:val="both"/>
        <w:rPr>
          <w:rFonts w:ascii="Times New Roman" w:hAnsi="Times New Roman" w:cs="Times New Roman"/>
          <w:color w:val="000000"/>
          <w:sz w:val="28"/>
          <w:szCs w:val="28"/>
          <w:lang w:val="en-US" w:eastAsia="ar-SA"/>
        </w:rPr>
      </w:pPr>
    </w:p>
    <w:p w:rsidR="00B65E11" w:rsidRPr="00AD402D" w:rsidRDefault="00B65E11" w:rsidP="00AD402D">
      <w:pPr>
        <w:tabs>
          <w:tab w:val="left" w:pos="360"/>
          <w:tab w:val="left" w:pos="567"/>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1.  </w:t>
      </w:r>
      <w:r w:rsidRPr="00AD402D">
        <w:rPr>
          <w:rFonts w:ascii="Times New Roman" w:hAnsi="Times New Roman" w:cs="Times New Roman"/>
          <w:color w:val="000000"/>
          <w:sz w:val="28"/>
          <w:szCs w:val="28"/>
          <w:lang w:val="en-US" w:eastAsia="ar-SA"/>
        </w:rPr>
        <w:t>play</w:t>
      </w:r>
    </w:p>
    <w:p w:rsidR="00B65E11" w:rsidRPr="00C60982" w:rsidRDefault="00B65E11" w:rsidP="00AD402D">
      <w:pPr>
        <w:tabs>
          <w:tab w:val="left" w:pos="360"/>
          <w:tab w:val="left" w:pos="567"/>
        </w:tabs>
        <w:suppressAutoHyphens/>
        <w:spacing w:after="0" w:line="240" w:lineRule="auto"/>
        <w:jc w:val="both"/>
        <w:rPr>
          <w:rFonts w:ascii="Times New Roman" w:hAnsi="Times New Roman" w:cs="Times New Roman"/>
          <w:sz w:val="28"/>
          <w:szCs w:val="28"/>
          <w:lang w:val="en-US" w:eastAsia="ar-SA"/>
        </w:rPr>
      </w:pPr>
      <w:r w:rsidRPr="00C60982">
        <w:rPr>
          <w:rFonts w:ascii="Times New Roman" w:hAnsi="Times New Roman" w:cs="Times New Roman"/>
          <w:sz w:val="28"/>
          <w:szCs w:val="28"/>
          <w:lang w:val="en-US" w:eastAsia="ar-SA"/>
        </w:rPr>
        <w:t xml:space="preserve">2. </w:t>
      </w:r>
      <w:r w:rsidRPr="00AD402D">
        <w:rPr>
          <w:rFonts w:ascii="Times New Roman" w:hAnsi="Times New Roman" w:cs="Times New Roman"/>
          <w:color w:val="000000"/>
          <w:sz w:val="28"/>
          <w:szCs w:val="28"/>
          <w:lang w:val="en-US" w:eastAsia="ar-SA"/>
        </w:rPr>
        <w:t>performance</w:t>
      </w:r>
    </w:p>
    <w:p w:rsidR="00B65E11" w:rsidRPr="00C60982" w:rsidRDefault="00B65E11" w:rsidP="00AD402D">
      <w:pPr>
        <w:tabs>
          <w:tab w:val="left" w:pos="360"/>
          <w:tab w:val="left" w:pos="567"/>
        </w:tabs>
        <w:suppressAutoHyphens/>
        <w:spacing w:after="0" w:line="240" w:lineRule="auto"/>
        <w:jc w:val="both"/>
        <w:rPr>
          <w:rFonts w:ascii="Times New Roman" w:hAnsi="Times New Roman" w:cs="Times New Roman"/>
          <w:sz w:val="28"/>
          <w:szCs w:val="28"/>
          <w:lang w:val="en-US" w:eastAsia="ar-SA"/>
        </w:rPr>
      </w:pPr>
      <w:r w:rsidRPr="00C60982">
        <w:rPr>
          <w:rFonts w:ascii="Times New Roman" w:hAnsi="Times New Roman" w:cs="Times New Roman"/>
          <w:sz w:val="28"/>
          <w:szCs w:val="28"/>
          <w:lang w:val="en-US" w:eastAsia="ar-SA"/>
        </w:rPr>
        <w:t xml:space="preserve">3. </w:t>
      </w:r>
      <w:r w:rsidRPr="00AD402D">
        <w:rPr>
          <w:rFonts w:ascii="Times New Roman" w:hAnsi="Times New Roman" w:cs="Times New Roman"/>
          <w:color w:val="000000"/>
          <w:sz w:val="28"/>
          <w:szCs w:val="28"/>
          <w:lang w:val="en-US" w:eastAsia="ar-SA"/>
        </w:rPr>
        <w:t>drama</w:t>
      </w:r>
    </w:p>
    <w:p w:rsidR="00B65E11" w:rsidRPr="00C60982" w:rsidRDefault="00B65E11" w:rsidP="00AD402D">
      <w:pPr>
        <w:tabs>
          <w:tab w:val="left" w:pos="360"/>
          <w:tab w:val="left" w:pos="567"/>
        </w:tabs>
        <w:suppressAutoHyphens/>
        <w:spacing w:after="0" w:line="240" w:lineRule="auto"/>
        <w:jc w:val="both"/>
        <w:rPr>
          <w:rFonts w:ascii="Times New Roman" w:hAnsi="Times New Roman" w:cs="Times New Roman"/>
          <w:sz w:val="28"/>
          <w:szCs w:val="28"/>
          <w:lang w:val="en-US" w:eastAsia="ar-SA"/>
        </w:rPr>
      </w:pPr>
      <w:r w:rsidRPr="00C60982">
        <w:rPr>
          <w:rFonts w:ascii="Times New Roman" w:hAnsi="Times New Roman" w:cs="Times New Roman"/>
          <w:sz w:val="28"/>
          <w:szCs w:val="28"/>
          <w:lang w:val="en-US" w:eastAsia="ar-SA"/>
        </w:rPr>
        <w:t xml:space="preserve">4. </w:t>
      </w:r>
      <w:r w:rsidRPr="00AD402D">
        <w:rPr>
          <w:rFonts w:ascii="Times New Roman" w:hAnsi="Times New Roman" w:cs="Times New Roman"/>
          <w:color w:val="000000"/>
          <w:sz w:val="28"/>
          <w:szCs w:val="28"/>
          <w:lang w:val="en-US" w:eastAsia="ar-SA"/>
        </w:rPr>
        <w:t>show</w:t>
      </w:r>
    </w:p>
    <w:p w:rsidR="00B65E11" w:rsidRPr="00C60982"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p>
    <w:p w:rsidR="00B65E11" w:rsidRPr="00C60982" w:rsidRDefault="00B65E11" w:rsidP="00AD402D">
      <w:pPr>
        <w:tabs>
          <w:tab w:val="left" w:pos="360"/>
        </w:tabs>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C60982">
        <w:rPr>
          <w:rFonts w:ascii="Times New Roman" w:hAnsi="Times New Roman" w:cs="Times New Roman"/>
          <w:sz w:val="28"/>
          <w:szCs w:val="28"/>
          <w:lang w:val="en-US" w:eastAsia="ar-SA"/>
        </w:rPr>
        <w:t xml:space="preserve"> № 7</w:t>
      </w:r>
    </w:p>
    <w:p w:rsidR="00B65E11" w:rsidRPr="00AD402D" w:rsidRDefault="00B65E11"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B65E11" w:rsidRPr="00AD402D" w:rsidRDefault="00B65E11" w:rsidP="00AD402D">
      <w:pPr>
        <w:suppressAutoHyphens/>
        <w:spacing w:after="0" w:line="240" w:lineRule="auto"/>
        <w:jc w:val="both"/>
        <w:rPr>
          <w:rFonts w:ascii="Times New Roman" w:hAnsi="Times New Roman" w:cs="Times New Roman"/>
          <w:i/>
          <w:iCs/>
          <w:sz w:val="28"/>
          <w:szCs w:val="28"/>
          <w:lang w:eastAsia="ar-SA"/>
        </w:rPr>
      </w:pPr>
    </w:p>
    <w:p w:rsidR="00B65E11" w:rsidRPr="00AD402D" w:rsidRDefault="00B65E11" w:rsidP="00AD402D">
      <w:pPr>
        <w:suppressAutoHyphens/>
        <w:spacing w:after="0" w:line="240" w:lineRule="auto"/>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I like the way Paul .....jokes; he does it very well.  </w:t>
      </w:r>
    </w:p>
    <w:p w:rsidR="00B65E11" w:rsidRPr="00AD402D" w:rsidRDefault="00B65E11" w:rsidP="00AD402D">
      <w:pPr>
        <w:suppressAutoHyphens/>
        <w:spacing w:after="0" w:line="240" w:lineRule="auto"/>
        <w:rPr>
          <w:rFonts w:ascii="Times New Roman" w:hAnsi="Times New Roman" w:cs="Times New Roman"/>
          <w:color w:val="000000"/>
          <w:sz w:val="28"/>
          <w:szCs w:val="28"/>
          <w:lang w:val="en-US" w:eastAsia="ar-SA"/>
        </w:rPr>
      </w:pP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1. </w:t>
      </w:r>
      <w:r w:rsidRPr="00AD402D">
        <w:rPr>
          <w:rFonts w:ascii="Times New Roman" w:hAnsi="Times New Roman" w:cs="Times New Roman"/>
          <w:color w:val="000000"/>
          <w:sz w:val="28"/>
          <w:szCs w:val="28"/>
          <w:lang w:val="en-US" w:eastAsia="ar-SA"/>
        </w:rPr>
        <w:t>says</w:t>
      </w:r>
    </w:p>
    <w:p w:rsidR="00B65E11" w:rsidRPr="00AD402D" w:rsidRDefault="00B65E11" w:rsidP="00AD402D">
      <w:pPr>
        <w:tabs>
          <w:tab w:val="left" w:pos="360"/>
        </w:tabs>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sz w:val="28"/>
          <w:szCs w:val="28"/>
          <w:lang w:val="en-US" w:eastAsia="ar-SA"/>
        </w:rPr>
        <w:t xml:space="preserve">2. </w:t>
      </w:r>
      <w:r w:rsidRPr="00AD402D">
        <w:rPr>
          <w:rFonts w:ascii="Times New Roman" w:hAnsi="Times New Roman" w:cs="Times New Roman"/>
          <w:color w:val="000000"/>
          <w:sz w:val="28"/>
          <w:szCs w:val="28"/>
          <w:lang w:val="en-US" w:eastAsia="ar-SA"/>
        </w:rPr>
        <w:t>speaks</w:t>
      </w: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3. </w:t>
      </w:r>
      <w:r w:rsidRPr="00AD402D">
        <w:rPr>
          <w:rFonts w:ascii="Times New Roman" w:hAnsi="Times New Roman" w:cs="Times New Roman"/>
          <w:color w:val="000000"/>
          <w:sz w:val="28"/>
          <w:szCs w:val="28"/>
          <w:lang w:val="en-US" w:eastAsia="ar-SA"/>
        </w:rPr>
        <w:t>tells</w:t>
      </w:r>
    </w:p>
    <w:p w:rsidR="00B65E11" w:rsidRPr="00AD402D" w:rsidRDefault="00B65E11" w:rsidP="00AD402D">
      <w:pPr>
        <w:tabs>
          <w:tab w:val="left" w:pos="360"/>
        </w:tabs>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sz w:val="28"/>
          <w:szCs w:val="28"/>
          <w:lang w:val="en-US" w:eastAsia="ar-SA"/>
        </w:rPr>
        <w:t xml:space="preserve">4. </w:t>
      </w:r>
      <w:r w:rsidRPr="00AD402D">
        <w:rPr>
          <w:rFonts w:ascii="Times New Roman" w:hAnsi="Times New Roman" w:cs="Times New Roman"/>
          <w:color w:val="000000"/>
          <w:sz w:val="28"/>
          <w:szCs w:val="28"/>
          <w:lang w:val="en-US" w:eastAsia="ar-SA"/>
        </w:rPr>
        <w:t>talks</w:t>
      </w:r>
    </w:p>
    <w:p w:rsidR="00B65E11" w:rsidRPr="00AD402D" w:rsidRDefault="00B65E11" w:rsidP="00AD402D">
      <w:pPr>
        <w:tabs>
          <w:tab w:val="left" w:pos="360"/>
        </w:tabs>
        <w:suppressAutoHyphens/>
        <w:spacing w:after="0" w:line="240" w:lineRule="auto"/>
        <w:jc w:val="both"/>
        <w:rPr>
          <w:rFonts w:ascii="Times New Roman" w:hAnsi="Times New Roman" w:cs="Times New Roman"/>
          <w:color w:val="000000"/>
          <w:sz w:val="28"/>
          <w:szCs w:val="28"/>
          <w:lang w:val="en-US" w:eastAsia="ar-SA"/>
        </w:rPr>
      </w:pPr>
    </w:p>
    <w:p w:rsidR="00B65E11" w:rsidRPr="00AD402D" w:rsidRDefault="00B65E11" w:rsidP="00AD402D">
      <w:pPr>
        <w:tabs>
          <w:tab w:val="left" w:pos="360"/>
        </w:tabs>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AD402D">
        <w:rPr>
          <w:rFonts w:ascii="Times New Roman" w:hAnsi="Times New Roman" w:cs="Times New Roman"/>
          <w:sz w:val="28"/>
          <w:szCs w:val="28"/>
          <w:lang w:val="en-US" w:eastAsia="ar-SA"/>
        </w:rPr>
        <w:t xml:space="preserve"> № 8</w:t>
      </w:r>
    </w:p>
    <w:p w:rsidR="00B65E11" w:rsidRPr="00AD402D" w:rsidRDefault="00B65E11"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B65E11" w:rsidRPr="00AD402D" w:rsidRDefault="00B65E11" w:rsidP="00AD402D">
      <w:pPr>
        <w:suppressAutoHyphens/>
        <w:spacing w:after="0" w:line="240" w:lineRule="auto"/>
        <w:jc w:val="both"/>
        <w:rPr>
          <w:rFonts w:ascii="Times New Roman" w:hAnsi="Times New Roman" w:cs="Times New Roman"/>
          <w:i/>
          <w:iCs/>
          <w:sz w:val="28"/>
          <w:szCs w:val="28"/>
          <w:lang w:eastAsia="ar-SA"/>
        </w:rPr>
      </w:pPr>
    </w:p>
    <w:p w:rsidR="00B65E11" w:rsidRPr="00AD402D" w:rsidRDefault="00B65E11" w:rsidP="00AD402D">
      <w:pPr>
        <w:suppressAutoHyphens/>
        <w:spacing w:after="0" w:line="240" w:lineRule="auto"/>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It’s too much of a walk to the station. Would you like .....you a lift?  </w:t>
      </w:r>
    </w:p>
    <w:p w:rsidR="00B65E11" w:rsidRPr="00AD402D" w:rsidRDefault="00B65E11" w:rsidP="00AD402D">
      <w:pPr>
        <w:suppressAutoHyphens/>
        <w:spacing w:after="0" w:line="240" w:lineRule="auto"/>
        <w:rPr>
          <w:rFonts w:ascii="Times New Roman" w:hAnsi="Times New Roman" w:cs="Times New Roman"/>
          <w:color w:val="000000"/>
          <w:sz w:val="28"/>
          <w:szCs w:val="28"/>
          <w:lang w:val="en-US" w:eastAsia="ar-SA"/>
        </w:rPr>
      </w:pP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1. </w:t>
      </w:r>
      <w:r w:rsidRPr="00AD402D">
        <w:rPr>
          <w:rFonts w:ascii="Times New Roman" w:hAnsi="Times New Roman" w:cs="Times New Roman"/>
          <w:color w:val="000000"/>
          <w:sz w:val="28"/>
          <w:szCs w:val="28"/>
          <w:lang w:val="en-US" w:eastAsia="ar-SA"/>
        </w:rPr>
        <w:t>I to give</w:t>
      </w:r>
    </w:p>
    <w:p w:rsidR="00B65E11" w:rsidRPr="00AD402D" w:rsidRDefault="00B65E11" w:rsidP="00AD402D">
      <w:pPr>
        <w:tabs>
          <w:tab w:val="left" w:pos="360"/>
        </w:tabs>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sz w:val="28"/>
          <w:szCs w:val="28"/>
          <w:lang w:val="en-US" w:eastAsia="ar-SA"/>
        </w:rPr>
        <w:t xml:space="preserve">2. </w:t>
      </w:r>
      <w:r w:rsidRPr="00AD402D">
        <w:rPr>
          <w:rFonts w:ascii="Times New Roman" w:hAnsi="Times New Roman" w:cs="Times New Roman"/>
          <w:color w:val="000000"/>
          <w:sz w:val="28"/>
          <w:szCs w:val="28"/>
          <w:lang w:val="en-US" w:eastAsia="ar-SA"/>
        </w:rPr>
        <w:t>to have given</w:t>
      </w: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3. </w:t>
      </w:r>
      <w:r w:rsidRPr="00AD402D">
        <w:rPr>
          <w:rFonts w:ascii="Times New Roman" w:hAnsi="Times New Roman" w:cs="Times New Roman"/>
          <w:color w:val="000000"/>
          <w:sz w:val="28"/>
          <w:szCs w:val="28"/>
          <w:lang w:val="en-US" w:eastAsia="ar-SA"/>
        </w:rPr>
        <w:t>me to give</w:t>
      </w:r>
    </w:p>
    <w:p w:rsidR="00B65E11" w:rsidRPr="00A344AA" w:rsidRDefault="00B65E11" w:rsidP="00AD402D">
      <w:pPr>
        <w:tabs>
          <w:tab w:val="left" w:pos="360"/>
        </w:tabs>
        <w:suppressAutoHyphens/>
        <w:spacing w:after="0" w:line="240" w:lineRule="auto"/>
        <w:jc w:val="both"/>
        <w:rPr>
          <w:rFonts w:ascii="Times New Roman" w:hAnsi="Times New Roman" w:cs="Times New Roman"/>
          <w:color w:val="000000"/>
          <w:sz w:val="28"/>
          <w:szCs w:val="28"/>
          <w:lang w:val="en-US" w:eastAsia="ar-SA"/>
        </w:rPr>
      </w:pPr>
      <w:r w:rsidRPr="00A344AA">
        <w:rPr>
          <w:rFonts w:ascii="Times New Roman" w:hAnsi="Times New Roman" w:cs="Times New Roman"/>
          <w:sz w:val="28"/>
          <w:szCs w:val="28"/>
          <w:lang w:val="en-US" w:eastAsia="ar-SA"/>
        </w:rPr>
        <w:t xml:space="preserve">4. </w:t>
      </w:r>
      <w:r w:rsidRPr="00AD402D">
        <w:rPr>
          <w:rFonts w:ascii="Times New Roman" w:hAnsi="Times New Roman" w:cs="Times New Roman"/>
          <w:color w:val="000000"/>
          <w:sz w:val="28"/>
          <w:szCs w:val="28"/>
          <w:lang w:val="en-US" w:eastAsia="ar-SA"/>
        </w:rPr>
        <w:t>mytogive</w:t>
      </w:r>
    </w:p>
    <w:p w:rsidR="00B65E11" w:rsidRPr="00A344AA"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p>
    <w:p w:rsidR="00B65E11" w:rsidRPr="00A344AA" w:rsidRDefault="00B65E11" w:rsidP="00AD402D">
      <w:pPr>
        <w:tabs>
          <w:tab w:val="left" w:pos="360"/>
        </w:tabs>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A344AA">
        <w:rPr>
          <w:rFonts w:ascii="Times New Roman" w:hAnsi="Times New Roman" w:cs="Times New Roman"/>
          <w:sz w:val="28"/>
          <w:szCs w:val="28"/>
          <w:lang w:val="en-US" w:eastAsia="ar-SA"/>
        </w:rPr>
        <w:t xml:space="preserve"> № 9</w:t>
      </w:r>
    </w:p>
    <w:p w:rsidR="00B65E11" w:rsidRPr="00AD402D" w:rsidRDefault="00B65E11"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B65E11" w:rsidRPr="00AD402D" w:rsidRDefault="00B65E11" w:rsidP="00AD402D">
      <w:pPr>
        <w:suppressAutoHyphens/>
        <w:spacing w:after="0" w:line="240" w:lineRule="auto"/>
        <w:jc w:val="both"/>
        <w:rPr>
          <w:rFonts w:ascii="Times New Roman" w:hAnsi="Times New Roman" w:cs="Times New Roman"/>
          <w:i/>
          <w:iCs/>
          <w:sz w:val="28"/>
          <w:szCs w:val="28"/>
          <w:lang w:eastAsia="ar-SA"/>
        </w:rPr>
      </w:pP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We knew him…. a good student.</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have been</w:t>
      </w: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be</w:t>
      </w: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to be</w:t>
      </w:r>
    </w:p>
    <w:p w:rsidR="00B65E11" w:rsidRPr="00262B20"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262B20">
        <w:rPr>
          <w:rFonts w:ascii="Times New Roman" w:hAnsi="Times New Roman" w:cs="Times New Roman"/>
          <w:sz w:val="28"/>
          <w:szCs w:val="28"/>
          <w:lang w:val="en-US" w:eastAsia="ar-SA"/>
        </w:rPr>
        <w:t xml:space="preserve">4. </w:t>
      </w:r>
      <w:r w:rsidRPr="00AD402D">
        <w:rPr>
          <w:rFonts w:ascii="Times New Roman" w:hAnsi="Times New Roman" w:cs="Times New Roman"/>
          <w:sz w:val="28"/>
          <w:szCs w:val="28"/>
          <w:lang w:val="en-US" w:eastAsia="ar-SA"/>
        </w:rPr>
        <w:t>being</w:t>
      </w:r>
    </w:p>
    <w:p w:rsidR="00B65E11" w:rsidRPr="00262B20"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p>
    <w:p w:rsidR="00B65E11" w:rsidRPr="00A344AA" w:rsidRDefault="00B65E11" w:rsidP="00AD402D">
      <w:pPr>
        <w:tabs>
          <w:tab w:val="left" w:pos="360"/>
        </w:tabs>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w:t>
      </w:r>
      <w:r w:rsidRPr="00A344AA">
        <w:rPr>
          <w:rFonts w:ascii="Times New Roman" w:hAnsi="Times New Roman" w:cs="Times New Roman"/>
          <w:sz w:val="28"/>
          <w:szCs w:val="28"/>
          <w:lang w:eastAsia="ar-SA"/>
        </w:rPr>
        <w:t xml:space="preserve"> № 10</w:t>
      </w:r>
    </w:p>
    <w:p w:rsidR="00B65E11" w:rsidRPr="00AD402D" w:rsidRDefault="00B65E11"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B65E11" w:rsidRPr="00AD402D" w:rsidRDefault="00B65E11" w:rsidP="00AD402D">
      <w:pPr>
        <w:suppressAutoHyphens/>
        <w:spacing w:after="0" w:line="240" w:lineRule="auto"/>
        <w:jc w:val="both"/>
        <w:rPr>
          <w:rFonts w:ascii="Times New Roman" w:hAnsi="Times New Roman" w:cs="Times New Roman"/>
          <w:i/>
          <w:iCs/>
          <w:sz w:val="28"/>
          <w:szCs w:val="28"/>
          <w:lang w:eastAsia="ar-SA"/>
        </w:rPr>
      </w:pPr>
    </w:p>
    <w:p w:rsidR="00B65E11" w:rsidRPr="00AD402D" w:rsidRDefault="00B65E11" w:rsidP="00AD402D">
      <w:pPr>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They reported the plane .....safely.  </w:t>
      </w:r>
    </w:p>
    <w:p w:rsidR="00B65E11" w:rsidRPr="00AD402D" w:rsidRDefault="00B65E11" w:rsidP="00AD402D">
      <w:pPr>
        <w:suppressAutoHyphens/>
        <w:spacing w:after="0" w:line="240" w:lineRule="auto"/>
        <w:jc w:val="both"/>
        <w:rPr>
          <w:rFonts w:ascii="Times New Roman" w:hAnsi="Times New Roman" w:cs="Times New Roman"/>
          <w:color w:val="000000"/>
          <w:sz w:val="28"/>
          <w:szCs w:val="28"/>
          <w:lang w:val="en-US" w:eastAsia="ar-SA"/>
        </w:rPr>
      </w:pP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w:t>
      </w:r>
      <w:r w:rsidRPr="00AD402D">
        <w:rPr>
          <w:rFonts w:ascii="Times New Roman" w:hAnsi="Times New Roman" w:cs="Times New Roman"/>
          <w:color w:val="000000"/>
          <w:sz w:val="28"/>
          <w:szCs w:val="28"/>
          <w:lang w:val="en-US" w:eastAsia="ar-SA"/>
        </w:rPr>
        <w:t>to have landed</w:t>
      </w:r>
    </w:p>
    <w:p w:rsidR="00B65E11" w:rsidRPr="00AD402D" w:rsidRDefault="00B65E11" w:rsidP="00AD402D">
      <w:pPr>
        <w:tabs>
          <w:tab w:val="left" w:pos="360"/>
        </w:tabs>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sz w:val="28"/>
          <w:szCs w:val="28"/>
          <w:lang w:val="en-US" w:eastAsia="ar-SA"/>
        </w:rPr>
        <w:t xml:space="preserve">2. </w:t>
      </w:r>
      <w:r w:rsidRPr="00AD402D">
        <w:rPr>
          <w:rFonts w:ascii="Times New Roman" w:hAnsi="Times New Roman" w:cs="Times New Roman"/>
          <w:color w:val="000000"/>
          <w:sz w:val="28"/>
          <w:szCs w:val="28"/>
          <w:lang w:val="en-US" w:eastAsia="ar-SA"/>
        </w:rPr>
        <w:t>landed</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3. </w:t>
      </w:r>
      <w:r w:rsidRPr="00AD402D">
        <w:rPr>
          <w:rFonts w:ascii="Times New Roman" w:hAnsi="Times New Roman" w:cs="Times New Roman"/>
          <w:color w:val="000000"/>
          <w:sz w:val="28"/>
          <w:szCs w:val="28"/>
          <w:lang w:val="en-US" w:eastAsia="ar-SA"/>
        </w:rPr>
        <w:t>to be landed</w:t>
      </w:r>
    </w:p>
    <w:p w:rsidR="00B65E11" w:rsidRPr="00AD402D" w:rsidRDefault="00B65E11" w:rsidP="00AD402D">
      <w:pPr>
        <w:suppressAutoHyphens/>
        <w:spacing w:after="0" w:line="240" w:lineRule="auto"/>
        <w:jc w:val="both"/>
        <w:rPr>
          <w:rFonts w:ascii="Times New Roman" w:hAnsi="Times New Roman" w:cs="Times New Roman"/>
          <w:color w:val="000000"/>
          <w:sz w:val="28"/>
          <w:szCs w:val="28"/>
          <w:lang w:eastAsia="ar-SA"/>
        </w:rPr>
      </w:pPr>
      <w:r w:rsidRPr="00AD402D">
        <w:rPr>
          <w:rFonts w:ascii="Times New Roman" w:hAnsi="Times New Roman" w:cs="Times New Roman"/>
          <w:sz w:val="28"/>
          <w:szCs w:val="28"/>
          <w:lang w:eastAsia="ar-SA"/>
        </w:rPr>
        <w:t xml:space="preserve">4. </w:t>
      </w:r>
      <w:r w:rsidRPr="00AD402D">
        <w:rPr>
          <w:rFonts w:ascii="Times New Roman" w:hAnsi="Times New Roman" w:cs="Times New Roman"/>
          <w:color w:val="000000"/>
          <w:sz w:val="28"/>
          <w:szCs w:val="28"/>
          <w:lang w:val="en-US" w:eastAsia="ar-SA"/>
        </w:rPr>
        <w:t>toland</w:t>
      </w: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eastAsia="ar-SA"/>
        </w:rPr>
      </w:pPr>
    </w:p>
    <w:p w:rsidR="00B65E11" w:rsidRPr="00AD402D" w:rsidRDefault="00B65E11" w:rsidP="00AD402D">
      <w:pPr>
        <w:tabs>
          <w:tab w:val="left" w:pos="360"/>
        </w:tabs>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11</w:t>
      </w:r>
    </w:p>
    <w:p w:rsidR="00B65E11" w:rsidRPr="00AD402D" w:rsidRDefault="00B65E11"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B65E11" w:rsidRPr="00AD402D" w:rsidRDefault="00B65E11" w:rsidP="00AD402D">
      <w:pPr>
        <w:suppressAutoHyphens/>
        <w:spacing w:after="0" w:line="240" w:lineRule="auto"/>
        <w:jc w:val="both"/>
        <w:rPr>
          <w:rFonts w:ascii="Times New Roman" w:hAnsi="Times New Roman" w:cs="Times New Roman"/>
          <w:i/>
          <w:iCs/>
          <w:sz w:val="28"/>
          <w:szCs w:val="28"/>
          <w:lang w:eastAsia="ar-SA"/>
        </w:rPr>
      </w:pP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Look, it is starting…</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rain</w:t>
      </w: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raining</w:t>
      </w: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rained</w:t>
      </w: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to be raining</w:t>
      </w: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p>
    <w:p w:rsidR="00B65E11" w:rsidRPr="00A344AA" w:rsidRDefault="00B65E11" w:rsidP="00AD402D">
      <w:pPr>
        <w:tabs>
          <w:tab w:val="left" w:pos="360"/>
        </w:tabs>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A344AA">
        <w:rPr>
          <w:rFonts w:ascii="Times New Roman" w:hAnsi="Times New Roman" w:cs="Times New Roman"/>
          <w:sz w:val="28"/>
          <w:szCs w:val="28"/>
          <w:lang w:val="en-US" w:eastAsia="ar-SA"/>
        </w:rPr>
        <w:t xml:space="preserve"> № 12</w:t>
      </w:r>
    </w:p>
    <w:p w:rsidR="00B65E11" w:rsidRPr="00AD402D" w:rsidRDefault="00B65E11"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B65E11" w:rsidRPr="00AD402D" w:rsidRDefault="00B65E11" w:rsidP="00AD402D">
      <w:pPr>
        <w:suppressAutoHyphens/>
        <w:spacing w:after="0" w:line="240" w:lineRule="auto"/>
        <w:jc w:val="both"/>
        <w:rPr>
          <w:rFonts w:ascii="Times New Roman" w:hAnsi="Times New Roman" w:cs="Times New Roman"/>
          <w:sz w:val="28"/>
          <w:szCs w:val="28"/>
          <w:lang w:eastAsia="ar-SA"/>
        </w:rPr>
      </w:pPr>
    </w:p>
    <w:p w:rsidR="00B65E11" w:rsidRPr="00AD402D" w:rsidRDefault="00B65E11" w:rsidP="00AD402D">
      <w:pPr>
        <w:suppressAutoHyphens/>
        <w:spacing w:after="0" w:line="240" w:lineRule="auto"/>
        <w:jc w:val="both"/>
        <w:rPr>
          <w:rFonts w:ascii="Times New Roman" w:hAnsi="Times New Roman" w:cs="Times New Roman"/>
          <w:i/>
          <w:iCs/>
          <w:sz w:val="28"/>
          <w:szCs w:val="28"/>
          <w:lang w:eastAsia="ar-SA"/>
        </w:rPr>
      </w:pP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We didn’t like the idea of…. her.</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inviting</w:t>
      </w:r>
    </w:p>
    <w:p w:rsidR="00B65E11" w:rsidRPr="00AD402D" w:rsidRDefault="00B65E11" w:rsidP="00AD402D">
      <w:pPr>
        <w:tabs>
          <w:tab w:val="left" w:pos="360"/>
        </w:tabs>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sz w:val="28"/>
          <w:szCs w:val="28"/>
          <w:lang w:val="en-US" w:eastAsia="ar-SA"/>
        </w:rPr>
        <w:t xml:space="preserve">2. having been invited  </w:t>
      </w:r>
    </w:p>
    <w:p w:rsidR="00B65E11" w:rsidRPr="00AD402D" w:rsidRDefault="00B65E11" w:rsidP="00AD402D">
      <w:pPr>
        <w:shd w:val="clear" w:color="auto" w:fill="FFFFFF"/>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being invited</w:t>
      </w:r>
    </w:p>
    <w:p w:rsidR="00B65E11" w:rsidRPr="00262B20" w:rsidRDefault="00B65E11" w:rsidP="00AD402D">
      <w:pPr>
        <w:shd w:val="clear" w:color="auto" w:fill="FFFFFF"/>
        <w:suppressAutoHyphens/>
        <w:spacing w:after="0" w:line="240" w:lineRule="auto"/>
        <w:jc w:val="both"/>
        <w:rPr>
          <w:rFonts w:ascii="Times New Roman" w:hAnsi="Times New Roman" w:cs="Times New Roman"/>
          <w:color w:val="000000"/>
          <w:sz w:val="28"/>
          <w:szCs w:val="28"/>
          <w:lang w:eastAsia="ar-SA"/>
        </w:rPr>
      </w:pPr>
      <w:r w:rsidRPr="00262B20">
        <w:rPr>
          <w:rFonts w:ascii="Times New Roman" w:hAnsi="Times New Roman" w:cs="Times New Roman"/>
          <w:sz w:val="28"/>
          <w:szCs w:val="28"/>
          <w:lang w:eastAsia="ar-SA"/>
        </w:rPr>
        <w:t xml:space="preserve">4. </w:t>
      </w:r>
      <w:r w:rsidRPr="00AD402D">
        <w:rPr>
          <w:rFonts w:ascii="Times New Roman" w:hAnsi="Times New Roman" w:cs="Times New Roman"/>
          <w:sz w:val="28"/>
          <w:szCs w:val="28"/>
          <w:lang w:val="en-US" w:eastAsia="ar-SA"/>
        </w:rPr>
        <w:t>toinvite</w:t>
      </w:r>
    </w:p>
    <w:p w:rsidR="00B65E11" w:rsidRPr="00262B20" w:rsidRDefault="00B65E11" w:rsidP="00AD402D">
      <w:pPr>
        <w:tabs>
          <w:tab w:val="left" w:pos="10080"/>
        </w:tabs>
        <w:suppressAutoHyphens/>
        <w:spacing w:after="0" w:line="240" w:lineRule="auto"/>
        <w:jc w:val="both"/>
        <w:rPr>
          <w:rFonts w:ascii="Times New Roman" w:hAnsi="Times New Roman" w:cs="Times New Roman"/>
          <w:sz w:val="28"/>
          <w:szCs w:val="28"/>
          <w:lang w:eastAsia="ar-SA"/>
        </w:rPr>
      </w:pPr>
    </w:p>
    <w:p w:rsidR="00B65E11" w:rsidRPr="00262B20" w:rsidRDefault="00B65E11" w:rsidP="00AD402D">
      <w:pPr>
        <w:tabs>
          <w:tab w:val="left" w:pos="360"/>
        </w:tabs>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w:t>
      </w:r>
      <w:r w:rsidRPr="00262B20">
        <w:rPr>
          <w:rFonts w:ascii="Times New Roman" w:hAnsi="Times New Roman" w:cs="Times New Roman"/>
          <w:sz w:val="28"/>
          <w:szCs w:val="28"/>
          <w:lang w:eastAsia="ar-SA"/>
        </w:rPr>
        <w:t xml:space="preserve"> № 13</w:t>
      </w:r>
    </w:p>
    <w:p w:rsidR="00B65E11" w:rsidRPr="00AD402D" w:rsidRDefault="00B65E11"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B65E11" w:rsidRPr="00AD402D" w:rsidRDefault="00B65E11" w:rsidP="00AD402D">
      <w:pPr>
        <w:suppressAutoHyphens/>
        <w:spacing w:after="0" w:line="240" w:lineRule="auto"/>
        <w:jc w:val="both"/>
        <w:rPr>
          <w:rFonts w:ascii="Times New Roman" w:hAnsi="Times New Roman" w:cs="Times New Roman"/>
          <w:i/>
          <w:iCs/>
          <w:sz w:val="28"/>
          <w:szCs w:val="28"/>
          <w:lang w:eastAsia="ar-SA"/>
        </w:rPr>
      </w:pPr>
    </w:p>
    <w:p w:rsidR="00B65E11" w:rsidRPr="00AD402D" w:rsidRDefault="00B65E11" w:rsidP="00AD402D">
      <w:pPr>
        <w:tabs>
          <w:tab w:val="left" w:pos="360"/>
        </w:tabs>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I remember ……. your letter.</w:t>
      </w:r>
    </w:p>
    <w:p w:rsidR="00B65E11" w:rsidRPr="00AD402D" w:rsidRDefault="00B65E11" w:rsidP="00AD402D">
      <w:pPr>
        <w:tabs>
          <w:tab w:val="left" w:pos="360"/>
        </w:tabs>
        <w:suppressAutoHyphens/>
        <w:spacing w:after="0" w:line="240" w:lineRule="auto"/>
        <w:jc w:val="both"/>
        <w:rPr>
          <w:rFonts w:ascii="Times New Roman" w:hAnsi="Times New Roman" w:cs="Times New Roman"/>
          <w:color w:val="000000"/>
          <w:sz w:val="28"/>
          <w:szCs w:val="28"/>
          <w:lang w:val="en-US" w:eastAsia="ar-SA"/>
        </w:rPr>
      </w:pP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1. </w:t>
      </w:r>
      <w:r w:rsidRPr="00AD402D">
        <w:rPr>
          <w:rFonts w:ascii="Times New Roman" w:hAnsi="Times New Roman" w:cs="Times New Roman"/>
          <w:color w:val="000000"/>
          <w:sz w:val="28"/>
          <w:szCs w:val="28"/>
          <w:lang w:val="en-US" w:eastAsia="ar-SA"/>
        </w:rPr>
        <w:t>having posted</w:t>
      </w:r>
    </w:p>
    <w:p w:rsidR="00B65E11" w:rsidRPr="00AD402D" w:rsidRDefault="00B65E11" w:rsidP="00AD402D">
      <w:pPr>
        <w:tabs>
          <w:tab w:val="left" w:pos="360"/>
        </w:tabs>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sz w:val="28"/>
          <w:szCs w:val="28"/>
          <w:lang w:val="en-US" w:eastAsia="ar-SA"/>
        </w:rPr>
        <w:t>2.</w:t>
      </w:r>
      <w:r w:rsidRPr="00AD402D">
        <w:rPr>
          <w:rFonts w:ascii="Times New Roman" w:hAnsi="Times New Roman" w:cs="Times New Roman"/>
          <w:color w:val="000000"/>
          <w:sz w:val="28"/>
          <w:szCs w:val="28"/>
          <w:lang w:val="en-US" w:eastAsia="ar-SA"/>
        </w:rPr>
        <w:t>posted</w:t>
      </w:r>
    </w:p>
    <w:p w:rsidR="00B65E11" w:rsidRPr="00AD402D" w:rsidRDefault="00B65E11" w:rsidP="00AD402D">
      <w:pPr>
        <w:tabs>
          <w:tab w:val="left" w:pos="360"/>
        </w:tabs>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sz w:val="28"/>
          <w:szCs w:val="28"/>
          <w:lang w:val="en-US" w:eastAsia="ar-SA"/>
        </w:rPr>
        <w:t>3.</w:t>
      </w:r>
      <w:r w:rsidRPr="00AD402D">
        <w:rPr>
          <w:rFonts w:ascii="Times New Roman" w:hAnsi="Times New Roman" w:cs="Times New Roman"/>
          <w:color w:val="000000"/>
          <w:sz w:val="28"/>
          <w:szCs w:val="28"/>
          <w:lang w:val="en-US" w:eastAsia="ar-SA"/>
        </w:rPr>
        <w:t>posting</w:t>
      </w:r>
    </w:p>
    <w:p w:rsidR="00B65E11" w:rsidRPr="00AD402D" w:rsidRDefault="00B65E11" w:rsidP="00AD402D">
      <w:pPr>
        <w:tabs>
          <w:tab w:val="left" w:pos="360"/>
        </w:tabs>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sz w:val="28"/>
          <w:szCs w:val="28"/>
          <w:lang w:val="en-US" w:eastAsia="ar-SA"/>
        </w:rPr>
        <w:t xml:space="preserve">4. </w:t>
      </w:r>
      <w:r w:rsidRPr="00AD402D">
        <w:rPr>
          <w:rFonts w:ascii="Times New Roman" w:hAnsi="Times New Roman" w:cs="Times New Roman"/>
          <w:color w:val="000000"/>
          <w:sz w:val="28"/>
          <w:szCs w:val="28"/>
          <w:lang w:val="en-US" w:eastAsia="ar-SA"/>
        </w:rPr>
        <w:t>being posted</w:t>
      </w: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p>
    <w:p w:rsidR="00B65E11" w:rsidRPr="00A344AA" w:rsidRDefault="00B65E11" w:rsidP="00AD402D">
      <w:pPr>
        <w:tabs>
          <w:tab w:val="left" w:pos="360"/>
        </w:tabs>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A344AA">
        <w:rPr>
          <w:rFonts w:ascii="Times New Roman" w:hAnsi="Times New Roman" w:cs="Times New Roman"/>
          <w:sz w:val="28"/>
          <w:szCs w:val="28"/>
          <w:lang w:val="en-US" w:eastAsia="ar-SA"/>
        </w:rPr>
        <w:t xml:space="preserve"> № 14</w:t>
      </w:r>
    </w:p>
    <w:p w:rsidR="00B65E11" w:rsidRPr="00AD402D" w:rsidRDefault="00B65E11"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B65E11" w:rsidRPr="00AD402D" w:rsidRDefault="00B65E11" w:rsidP="00AD402D">
      <w:pPr>
        <w:suppressAutoHyphens/>
        <w:spacing w:after="0" w:line="240" w:lineRule="auto"/>
        <w:jc w:val="both"/>
        <w:rPr>
          <w:rFonts w:ascii="Times New Roman" w:hAnsi="Times New Roman" w:cs="Times New Roman"/>
          <w:i/>
          <w:iCs/>
          <w:sz w:val="28"/>
          <w:szCs w:val="28"/>
          <w:lang w:eastAsia="ar-SA"/>
        </w:rPr>
      </w:pP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He had to stay at home …….. raining hard.</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as it was</w:t>
      </w: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2. for there was  </w:t>
      </w: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because there were</w:t>
      </w:r>
    </w:p>
    <w:p w:rsidR="00B65E11" w:rsidRPr="00C60982"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C60982">
        <w:rPr>
          <w:rFonts w:ascii="Times New Roman" w:hAnsi="Times New Roman" w:cs="Times New Roman"/>
          <w:sz w:val="28"/>
          <w:szCs w:val="28"/>
          <w:lang w:val="en-US" w:eastAsia="ar-SA"/>
        </w:rPr>
        <w:t xml:space="preserve">4. </w:t>
      </w:r>
      <w:r w:rsidRPr="00AD402D">
        <w:rPr>
          <w:rFonts w:ascii="Times New Roman" w:hAnsi="Times New Roman" w:cs="Times New Roman"/>
          <w:sz w:val="28"/>
          <w:szCs w:val="28"/>
          <w:lang w:val="en-US" w:eastAsia="ar-SA"/>
        </w:rPr>
        <w:t>aswas</w:t>
      </w:r>
    </w:p>
    <w:p w:rsidR="00B65E11" w:rsidRPr="00C60982"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p>
    <w:p w:rsidR="00B65E11" w:rsidRPr="00C60982" w:rsidRDefault="00B65E11" w:rsidP="00AD402D">
      <w:pPr>
        <w:tabs>
          <w:tab w:val="left" w:pos="360"/>
        </w:tabs>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C60982">
        <w:rPr>
          <w:rFonts w:ascii="Times New Roman" w:hAnsi="Times New Roman" w:cs="Times New Roman"/>
          <w:sz w:val="28"/>
          <w:szCs w:val="28"/>
          <w:lang w:val="en-US" w:eastAsia="ar-SA"/>
        </w:rPr>
        <w:t xml:space="preserve"> № 15</w:t>
      </w:r>
    </w:p>
    <w:p w:rsidR="00B65E11" w:rsidRPr="00AD402D" w:rsidRDefault="00B65E11"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реплику, наиболее соответствующую ситуации общения:</w:t>
      </w:r>
    </w:p>
    <w:p w:rsidR="00B65E11" w:rsidRPr="00AD402D" w:rsidRDefault="00B65E11" w:rsidP="00AD402D">
      <w:pPr>
        <w:suppressAutoHyphens/>
        <w:spacing w:after="0" w:line="240" w:lineRule="auto"/>
        <w:rPr>
          <w:rFonts w:ascii="Times New Roman" w:hAnsi="Times New Roman" w:cs="Times New Roman"/>
          <w:i/>
          <w:iCs/>
          <w:sz w:val="28"/>
          <w:szCs w:val="28"/>
          <w:lang w:eastAsia="ar-SA"/>
        </w:rPr>
      </w:pP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John: “Hello, Mary! Can I give you a lift?”</w:t>
      </w: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Mary: ______________</w:t>
      </w: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Hello, I’m from China!</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No, thanks, I’d better walk.</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Yes, you can</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Of course not!</w:t>
      </w: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p>
    <w:p w:rsidR="00B65E11" w:rsidRPr="00AD402D" w:rsidRDefault="00B65E11" w:rsidP="00AD402D">
      <w:pPr>
        <w:tabs>
          <w:tab w:val="left" w:pos="360"/>
        </w:tabs>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16</w:t>
      </w:r>
    </w:p>
    <w:p w:rsidR="00B65E11" w:rsidRPr="00AD402D" w:rsidRDefault="00B65E11"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реплику, наиболее соответствующую ситуации общения:</w:t>
      </w:r>
    </w:p>
    <w:p w:rsidR="00B65E11" w:rsidRPr="00AD402D" w:rsidRDefault="00B65E11" w:rsidP="00AD402D">
      <w:pPr>
        <w:suppressAutoHyphens/>
        <w:spacing w:after="0" w:line="240" w:lineRule="auto"/>
        <w:rPr>
          <w:rFonts w:ascii="Times New Roman" w:hAnsi="Times New Roman" w:cs="Times New Roman"/>
          <w:i/>
          <w:iCs/>
          <w:sz w:val="28"/>
          <w:szCs w:val="28"/>
          <w:lang w:eastAsia="ar-SA"/>
        </w:rPr>
      </w:pP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Traveller: “Excuse me, can you tell me the way to the railway station?”</w:t>
      </w: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Passer-by: “___________”</w:t>
      </w: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I’m afraid.</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No.</w:t>
      </w:r>
    </w:p>
    <w:p w:rsidR="00B65E11" w:rsidRPr="00AD402D" w:rsidRDefault="00B65E11" w:rsidP="00AD402D">
      <w:pPr>
        <w:tabs>
          <w:tab w:val="left" w:pos="1080"/>
          <w:tab w:val="left" w:pos="1008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I couldn’t .</w:t>
      </w:r>
    </w:p>
    <w:p w:rsidR="00B65E11" w:rsidRPr="00AD402D" w:rsidRDefault="00B65E11" w:rsidP="00AD402D">
      <w:pPr>
        <w:tabs>
          <w:tab w:val="left" w:pos="1080"/>
          <w:tab w:val="left" w:pos="1008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I’m afraid, I can’t.</w:t>
      </w: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p>
    <w:p w:rsidR="00B65E11" w:rsidRPr="00AD402D" w:rsidRDefault="00B65E11" w:rsidP="00AD402D">
      <w:pPr>
        <w:tabs>
          <w:tab w:val="left" w:pos="360"/>
        </w:tabs>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17</w:t>
      </w:r>
    </w:p>
    <w:p w:rsidR="00B65E11" w:rsidRPr="00AD402D" w:rsidRDefault="00B65E11"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реплику, наиболее соответствующую ситуации общения:</w:t>
      </w:r>
    </w:p>
    <w:p w:rsidR="00B65E11" w:rsidRPr="00AD402D" w:rsidRDefault="00B65E11" w:rsidP="00AD402D">
      <w:pPr>
        <w:suppressAutoHyphens/>
        <w:spacing w:after="0" w:line="240" w:lineRule="auto"/>
        <w:rPr>
          <w:rFonts w:ascii="Times New Roman" w:hAnsi="Times New Roman" w:cs="Times New Roman"/>
          <w:i/>
          <w:iCs/>
          <w:sz w:val="28"/>
          <w:szCs w:val="28"/>
          <w:lang w:eastAsia="ar-SA"/>
        </w:rPr>
      </w:pPr>
    </w:p>
    <w:p w:rsidR="00B65E11" w:rsidRPr="00AD402D" w:rsidRDefault="00B65E11" w:rsidP="00AD402D">
      <w:pPr>
        <w:tabs>
          <w:tab w:val="left" w:pos="360"/>
        </w:tabs>
        <w:suppressAutoHyphens/>
        <w:spacing w:after="0" w:line="240" w:lineRule="auto"/>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 Good-bye, Mr. Brown! I hope to see you again. Have a nice day!</w:t>
      </w:r>
      <w:r w:rsidRPr="00AD402D">
        <w:rPr>
          <w:rFonts w:ascii="Times New Roman" w:hAnsi="Times New Roman" w:cs="Times New Roman"/>
          <w:color w:val="000000"/>
          <w:sz w:val="28"/>
          <w:szCs w:val="28"/>
          <w:lang w:val="en-US" w:eastAsia="ar-SA"/>
        </w:rPr>
        <w:br/>
        <w:t>- ___________________</w:t>
      </w:r>
    </w:p>
    <w:p w:rsidR="00B65E11" w:rsidRPr="00AD402D" w:rsidRDefault="00B65E11" w:rsidP="00AD402D">
      <w:pPr>
        <w:tabs>
          <w:tab w:val="left" w:pos="360"/>
        </w:tabs>
        <w:suppressAutoHyphens/>
        <w:spacing w:after="0" w:line="240" w:lineRule="auto"/>
        <w:rPr>
          <w:rFonts w:ascii="Times New Roman" w:hAnsi="Times New Roman" w:cs="Times New Roman"/>
          <w:color w:val="000000"/>
          <w:sz w:val="28"/>
          <w:szCs w:val="28"/>
          <w:lang w:val="en-US" w:eastAsia="ar-SA"/>
        </w:rPr>
      </w:pPr>
    </w:p>
    <w:p w:rsidR="00B65E11" w:rsidRPr="00AD402D" w:rsidRDefault="00B65E11" w:rsidP="00AD402D">
      <w:pPr>
        <w:tabs>
          <w:tab w:val="left" w:pos="851"/>
          <w:tab w:val="left" w:pos="1080"/>
        </w:tabs>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sz w:val="28"/>
          <w:szCs w:val="28"/>
          <w:lang w:val="en-US" w:eastAsia="ar-SA"/>
        </w:rPr>
        <w:t xml:space="preserve">1.  </w:t>
      </w:r>
      <w:r w:rsidRPr="00AD402D">
        <w:rPr>
          <w:rFonts w:ascii="Times New Roman" w:hAnsi="Times New Roman" w:cs="Times New Roman"/>
          <w:color w:val="000000"/>
          <w:sz w:val="28"/>
          <w:szCs w:val="28"/>
          <w:lang w:val="en-US" w:eastAsia="ar-SA"/>
        </w:rPr>
        <w:t>Have a nice weekend!</w:t>
      </w:r>
    </w:p>
    <w:p w:rsidR="00B65E11" w:rsidRPr="00AD402D" w:rsidRDefault="00B65E11" w:rsidP="00AD402D">
      <w:pPr>
        <w:tabs>
          <w:tab w:val="left" w:pos="851"/>
          <w:tab w:val="left" w:pos="1080"/>
        </w:tabs>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sz w:val="28"/>
          <w:szCs w:val="28"/>
          <w:lang w:val="en-US" w:eastAsia="ar-SA"/>
        </w:rPr>
        <w:t xml:space="preserve">2. </w:t>
      </w:r>
      <w:r w:rsidRPr="00AD402D">
        <w:rPr>
          <w:rFonts w:ascii="Times New Roman" w:hAnsi="Times New Roman" w:cs="Times New Roman"/>
          <w:color w:val="000000"/>
          <w:sz w:val="28"/>
          <w:szCs w:val="28"/>
          <w:lang w:val="en-US" w:eastAsia="ar-SA"/>
        </w:rPr>
        <w:t>Thanks, you too!</w:t>
      </w:r>
    </w:p>
    <w:p w:rsidR="00B65E11" w:rsidRPr="00AD402D" w:rsidRDefault="00B65E11" w:rsidP="00AD402D">
      <w:pPr>
        <w:tabs>
          <w:tab w:val="left" w:pos="851"/>
          <w:tab w:val="left" w:pos="108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Good night!</w:t>
      </w:r>
    </w:p>
    <w:p w:rsidR="00B65E11" w:rsidRPr="00262B20" w:rsidRDefault="00B65E11" w:rsidP="00AD402D">
      <w:pPr>
        <w:tabs>
          <w:tab w:val="left" w:pos="851"/>
          <w:tab w:val="left" w:pos="1080"/>
        </w:tabs>
        <w:suppressAutoHyphens/>
        <w:spacing w:after="0" w:line="240" w:lineRule="auto"/>
        <w:jc w:val="both"/>
        <w:rPr>
          <w:rFonts w:ascii="Times New Roman" w:hAnsi="Times New Roman" w:cs="Times New Roman"/>
          <w:sz w:val="28"/>
          <w:szCs w:val="28"/>
          <w:lang w:eastAsia="ar-SA"/>
        </w:rPr>
      </w:pPr>
      <w:r w:rsidRPr="00262B20">
        <w:rPr>
          <w:rFonts w:ascii="Times New Roman" w:hAnsi="Times New Roman" w:cs="Times New Roman"/>
          <w:sz w:val="28"/>
          <w:szCs w:val="28"/>
          <w:lang w:eastAsia="ar-SA"/>
        </w:rPr>
        <w:t xml:space="preserve">4. </w:t>
      </w:r>
      <w:r w:rsidRPr="00AD402D">
        <w:rPr>
          <w:rFonts w:ascii="Times New Roman" w:hAnsi="Times New Roman" w:cs="Times New Roman"/>
          <w:sz w:val="28"/>
          <w:szCs w:val="28"/>
          <w:lang w:val="en-US" w:eastAsia="ar-SA"/>
        </w:rPr>
        <w:t>Ihave</w:t>
      </w:r>
      <w:r w:rsidRPr="00262B20">
        <w:rPr>
          <w:rFonts w:ascii="Times New Roman" w:hAnsi="Times New Roman" w:cs="Times New Roman"/>
          <w:sz w:val="28"/>
          <w:szCs w:val="28"/>
          <w:lang w:eastAsia="ar-SA"/>
        </w:rPr>
        <w:t>.</w:t>
      </w:r>
    </w:p>
    <w:p w:rsidR="00B65E11" w:rsidRPr="00262B20" w:rsidRDefault="00B65E11" w:rsidP="00AD402D">
      <w:pPr>
        <w:tabs>
          <w:tab w:val="left" w:pos="10080"/>
        </w:tabs>
        <w:suppressAutoHyphens/>
        <w:spacing w:after="0" w:line="240" w:lineRule="auto"/>
        <w:jc w:val="both"/>
        <w:rPr>
          <w:rFonts w:ascii="Times New Roman" w:hAnsi="Times New Roman" w:cs="Times New Roman"/>
          <w:sz w:val="28"/>
          <w:szCs w:val="28"/>
          <w:lang w:eastAsia="ar-SA"/>
        </w:rPr>
      </w:pPr>
    </w:p>
    <w:p w:rsidR="00B65E11" w:rsidRPr="00262B20" w:rsidRDefault="00B65E11" w:rsidP="00AD402D">
      <w:pPr>
        <w:tabs>
          <w:tab w:val="left" w:pos="360"/>
        </w:tabs>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w:t>
      </w:r>
      <w:r w:rsidRPr="00262B20">
        <w:rPr>
          <w:rFonts w:ascii="Times New Roman" w:hAnsi="Times New Roman" w:cs="Times New Roman"/>
          <w:sz w:val="28"/>
          <w:szCs w:val="28"/>
          <w:lang w:eastAsia="ar-SA"/>
        </w:rPr>
        <w:t xml:space="preserve"> № 18</w:t>
      </w:r>
    </w:p>
    <w:p w:rsidR="00B65E11" w:rsidRPr="00AD402D" w:rsidRDefault="00B65E11"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реплику, наиболее соответствующую ситуации общения:</w:t>
      </w:r>
    </w:p>
    <w:p w:rsidR="00B65E11" w:rsidRPr="00AD402D" w:rsidRDefault="00B65E11" w:rsidP="00AD402D">
      <w:pPr>
        <w:suppressAutoHyphens/>
        <w:spacing w:after="0" w:line="240" w:lineRule="auto"/>
        <w:jc w:val="center"/>
        <w:rPr>
          <w:rFonts w:ascii="Times New Roman" w:hAnsi="Times New Roman" w:cs="Times New Roman"/>
          <w:i/>
          <w:iCs/>
          <w:sz w:val="28"/>
          <w:szCs w:val="28"/>
          <w:lang w:eastAsia="ar-SA"/>
        </w:rPr>
      </w:pPr>
    </w:p>
    <w:p w:rsidR="00B65E11" w:rsidRPr="00AD402D" w:rsidRDefault="00B65E11" w:rsidP="00AD402D">
      <w:pPr>
        <w:suppressAutoHyphens/>
        <w:spacing w:after="0" w:line="240" w:lineRule="auto"/>
        <w:rPr>
          <w:rFonts w:ascii="Times New Roman" w:hAnsi="Times New Roman" w:cs="Times New Roman"/>
          <w:color w:val="000000"/>
          <w:sz w:val="28"/>
          <w:szCs w:val="28"/>
          <w:lang w:val="en-US" w:eastAsia="ar-SA"/>
        </w:rPr>
      </w:pPr>
      <w:r w:rsidRPr="00AD402D">
        <w:rPr>
          <w:rFonts w:ascii="Times New Roman" w:hAnsi="Times New Roman" w:cs="Times New Roman"/>
          <w:sz w:val="28"/>
          <w:szCs w:val="28"/>
          <w:lang w:val="en-US" w:eastAsia="ar-SA"/>
        </w:rPr>
        <w:t xml:space="preserve">- </w:t>
      </w:r>
      <w:r w:rsidRPr="00AD402D">
        <w:rPr>
          <w:rFonts w:ascii="Times New Roman" w:hAnsi="Times New Roman" w:cs="Times New Roman"/>
          <w:color w:val="000000"/>
          <w:sz w:val="28"/>
          <w:szCs w:val="28"/>
          <w:lang w:val="en-US" w:eastAsia="ar-SA"/>
        </w:rPr>
        <w:t xml:space="preserve">You speak English quite fluently. </w:t>
      </w:r>
    </w:p>
    <w:p w:rsidR="00B65E11" w:rsidRPr="00AD402D" w:rsidRDefault="00B65E11" w:rsidP="00AD402D">
      <w:pPr>
        <w:tabs>
          <w:tab w:val="left" w:pos="360"/>
        </w:tabs>
        <w:suppressAutoHyphens/>
        <w:spacing w:after="0" w:line="240" w:lineRule="auto"/>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 ___________________</w:t>
      </w:r>
    </w:p>
    <w:p w:rsidR="00B65E11" w:rsidRPr="00AD402D" w:rsidRDefault="00B65E11" w:rsidP="00AD402D">
      <w:pPr>
        <w:tabs>
          <w:tab w:val="left" w:pos="360"/>
        </w:tabs>
        <w:suppressAutoHyphens/>
        <w:spacing w:after="0" w:line="240" w:lineRule="auto"/>
        <w:rPr>
          <w:rFonts w:ascii="Times New Roman" w:hAnsi="Times New Roman" w:cs="Times New Roman"/>
          <w:color w:val="000000"/>
          <w:sz w:val="28"/>
          <w:szCs w:val="28"/>
          <w:lang w:val="en-US" w:eastAsia="ar-SA"/>
        </w:rPr>
      </w:pP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Ответ</w:t>
      </w:r>
      <w:r w:rsidRPr="00AD402D">
        <w:rPr>
          <w:rFonts w:ascii="Times New Roman" w:hAnsi="Times New Roman" w:cs="Times New Roman"/>
          <w:sz w:val="28"/>
          <w:szCs w:val="28"/>
          <w:lang w:val="en-US" w:eastAsia="ar-SA"/>
        </w:rPr>
        <w:t>:</w:t>
      </w:r>
    </w:p>
    <w:p w:rsidR="00B65E11" w:rsidRPr="00AD402D" w:rsidRDefault="00B65E11" w:rsidP="00AD402D">
      <w:pPr>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sz w:val="28"/>
          <w:szCs w:val="28"/>
          <w:lang w:val="en-US" w:eastAsia="ar-SA"/>
        </w:rPr>
        <w:t>1. Thank you, y</w:t>
      </w:r>
      <w:r w:rsidRPr="00AD402D">
        <w:rPr>
          <w:rFonts w:ascii="Times New Roman" w:hAnsi="Times New Roman" w:cs="Times New Roman"/>
          <w:color w:val="000000"/>
          <w:sz w:val="28"/>
          <w:szCs w:val="28"/>
          <w:lang w:val="en-US" w:eastAsia="ar-SA"/>
        </w:rPr>
        <w:t>ou’re very kind.</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Certainly, madam.</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I can’t.</w:t>
      </w:r>
    </w:p>
    <w:p w:rsidR="00B65E11" w:rsidRPr="00AD402D" w:rsidRDefault="00B65E11" w:rsidP="00AD402D">
      <w:pPr>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sz w:val="28"/>
          <w:szCs w:val="28"/>
          <w:lang w:val="en-US" w:eastAsia="ar-SA"/>
        </w:rPr>
        <w:t xml:space="preserve">4. </w:t>
      </w:r>
      <w:r w:rsidRPr="00AD402D">
        <w:rPr>
          <w:rFonts w:ascii="Times New Roman" w:hAnsi="Times New Roman" w:cs="Times New Roman"/>
          <w:color w:val="000000"/>
          <w:sz w:val="28"/>
          <w:szCs w:val="28"/>
          <w:lang w:val="en-US" w:eastAsia="ar-SA"/>
        </w:rPr>
        <w:t>Neither do I.</w:t>
      </w: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p>
    <w:p w:rsidR="00B65E11" w:rsidRPr="00A344AA" w:rsidRDefault="00B65E11" w:rsidP="00AD402D">
      <w:pPr>
        <w:tabs>
          <w:tab w:val="left" w:pos="360"/>
        </w:tabs>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w:t>
      </w:r>
      <w:r w:rsidRPr="00A344AA">
        <w:rPr>
          <w:rFonts w:ascii="Times New Roman" w:hAnsi="Times New Roman" w:cs="Times New Roman"/>
          <w:sz w:val="28"/>
          <w:szCs w:val="28"/>
          <w:lang w:eastAsia="ar-SA"/>
        </w:rPr>
        <w:t xml:space="preserve"> № 19</w:t>
      </w:r>
    </w:p>
    <w:p w:rsidR="00B65E11" w:rsidRPr="00AD402D" w:rsidRDefault="00B65E11"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B65E11" w:rsidRPr="00AD402D" w:rsidRDefault="00B65E11" w:rsidP="00AD402D">
      <w:pPr>
        <w:tabs>
          <w:tab w:val="left" w:pos="360"/>
        </w:tabs>
        <w:suppressAutoHyphens/>
        <w:spacing w:after="0" w:line="240" w:lineRule="auto"/>
        <w:jc w:val="both"/>
        <w:rPr>
          <w:rFonts w:ascii="Times New Roman" w:hAnsi="Times New Roman" w:cs="Times New Roman"/>
          <w:i/>
          <w:iCs/>
          <w:sz w:val="28"/>
          <w:szCs w:val="28"/>
          <w:lang w:eastAsia="ar-SA"/>
        </w:rPr>
      </w:pPr>
    </w:p>
    <w:p w:rsidR="00B65E11" w:rsidRPr="00AD402D" w:rsidRDefault="00B65E11" w:rsidP="00AD402D">
      <w:pPr>
        <w:suppressAutoHyphens/>
        <w:spacing w:after="0" w:line="240" w:lineRule="auto"/>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Christmas is celebrated in Britain ...</w:t>
      </w:r>
    </w:p>
    <w:p w:rsidR="00B65E11" w:rsidRPr="00AD402D" w:rsidRDefault="00B65E11" w:rsidP="00AD402D">
      <w:pPr>
        <w:suppressAutoHyphens/>
        <w:spacing w:after="0" w:line="240" w:lineRule="auto"/>
        <w:rPr>
          <w:rFonts w:ascii="Times New Roman" w:hAnsi="Times New Roman" w:cs="Times New Roman"/>
          <w:color w:val="000000"/>
          <w:sz w:val="28"/>
          <w:szCs w:val="28"/>
          <w:lang w:val="en-US" w:eastAsia="ar-SA"/>
        </w:rPr>
      </w:pP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Ответ</w:t>
      </w:r>
      <w:r w:rsidRPr="00AD402D">
        <w:rPr>
          <w:rFonts w:ascii="Times New Roman" w:hAnsi="Times New Roman" w:cs="Times New Roman"/>
          <w:sz w:val="28"/>
          <w:szCs w:val="28"/>
          <w:lang w:val="en-US" w:eastAsia="ar-SA"/>
        </w:rPr>
        <w:t>:</w:t>
      </w: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on the 7</w:t>
      </w:r>
      <w:r w:rsidRPr="00AD402D">
        <w:rPr>
          <w:rFonts w:ascii="Times New Roman" w:hAnsi="Times New Roman" w:cs="Times New Roman"/>
          <w:sz w:val="28"/>
          <w:szCs w:val="28"/>
          <w:vertAlign w:val="superscript"/>
          <w:lang w:val="en-US" w:eastAsia="ar-SA"/>
        </w:rPr>
        <w:t>th</w:t>
      </w:r>
      <w:r w:rsidRPr="00AD402D">
        <w:rPr>
          <w:rFonts w:ascii="Times New Roman" w:hAnsi="Times New Roman" w:cs="Times New Roman"/>
          <w:sz w:val="28"/>
          <w:szCs w:val="28"/>
          <w:lang w:val="en-US" w:eastAsia="ar-SA"/>
        </w:rPr>
        <w:t xml:space="preserve"> of January</w:t>
      </w: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on the 4</w:t>
      </w:r>
      <w:r w:rsidRPr="00AD402D">
        <w:rPr>
          <w:rFonts w:ascii="Times New Roman" w:hAnsi="Times New Roman" w:cs="Times New Roman"/>
          <w:sz w:val="28"/>
          <w:szCs w:val="28"/>
          <w:vertAlign w:val="superscript"/>
          <w:lang w:val="en-US" w:eastAsia="ar-SA"/>
        </w:rPr>
        <w:t>th</w:t>
      </w:r>
      <w:r w:rsidRPr="00AD402D">
        <w:rPr>
          <w:rFonts w:ascii="Times New Roman" w:hAnsi="Times New Roman" w:cs="Times New Roman"/>
          <w:sz w:val="28"/>
          <w:szCs w:val="28"/>
          <w:lang w:val="en-US" w:eastAsia="ar-SA"/>
        </w:rPr>
        <w:t xml:space="preserve"> of November</w:t>
      </w: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on the 1</w:t>
      </w:r>
      <w:r w:rsidRPr="00AD402D">
        <w:rPr>
          <w:rFonts w:ascii="Times New Roman" w:hAnsi="Times New Roman" w:cs="Times New Roman"/>
          <w:sz w:val="28"/>
          <w:szCs w:val="28"/>
          <w:vertAlign w:val="superscript"/>
          <w:lang w:val="en-US" w:eastAsia="ar-SA"/>
        </w:rPr>
        <w:t>st</w:t>
      </w:r>
      <w:r w:rsidRPr="00AD402D">
        <w:rPr>
          <w:rFonts w:ascii="Times New Roman" w:hAnsi="Times New Roman" w:cs="Times New Roman"/>
          <w:sz w:val="28"/>
          <w:szCs w:val="28"/>
          <w:lang w:val="en-US" w:eastAsia="ar-SA"/>
        </w:rPr>
        <w:t xml:space="preserve"> of January</w:t>
      </w: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on the 25</w:t>
      </w:r>
      <w:r w:rsidRPr="00AD402D">
        <w:rPr>
          <w:rFonts w:ascii="Times New Roman" w:hAnsi="Times New Roman" w:cs="Times New Roman"/>
          <w:sz w:val="28"/>
          <w:szCs w:val="28"/>
          <w:vertAlign w:val="superscript"/>
          <w:lang w:val="en-US" w:eastAsia="ar-SA"/>
        </w:rPr>
        <w:t>th</w:t>
      </w:r>
      <w:r w:rsidRPr="00AD402D">
        <w:rPr>
          <w:rFonts w:ascii="Times New Roman" w:hAnsi="Times New Roman" w:cs="Times New Roman"/>
          <w:sz w:val="28"/>
          <w:szCs w:val="28"/>
          <w:lang w:val="en-US" w:eastAsia="ar-SA"/>
        </w:rPr>
        <w:t xml:space="preserve"> of December</w:t>
      </w: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p>
    <w:p w:rsidR="00B65E11" w:rsidRPr="00AD402D" w:rsidRDefault="00B65E11" w:rsidP="00AD402D">
      <w:pPr>
        <w:tabs>
          <w:tab w:val="left" w:pos="360"/>
        </w:tabs>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AD402D">
        <w:rPr>
          <w:rFonts w:ascii="Times New Roman" w:hAnsi="Times New Roman" w:cs="Times New Roman"/>
          <w:sz w:val="28"/>
          <w:szCs w:val="28"/>
          <w:lang w:val="en-US" w:eastAsia="ar-SA"/>
        </w:rPr>
        <w:t xml:space="preserve"> № 20</w:t>
      </w:r>
    </w:p>
    <w:p w:rsidR="00B65E11" w:rsidRPr="00AD402D" w:rsidRDefault="00B65E11"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B65E11" w:rsidRPr="00AD402D" w:rsidRDefault="00B65E11" w:rsidP="00AD402D">
      <w:pPr>
        <w:tabs>
          <w:tab w:val="left" w:pos="360"/>
        </w:tabs>
        <w:suppressAutoHyphens/>
        <w:spacing w:after="0" w:line="240" w:lineRule="auto"/>
        <w:jc w:val="both"/>
        <w:rPr>
          <w:rFonts w:ascii="Times New Roman" w:hAnsi="Times New Roman" w:cs="Times New Roman"/>
          <w:i/>
          <w:iCs/>
          <w:sz w:val="28"/>
          <w:szCs w:val="28"/>
          <w:lang w:eastAsia="ar-SA"/>
        </w:rPr>
      </w:pPr>
    </w:p>
    <w:p w:rsidR="00B65E11" w:rsidRPr="00AD402D" w:rsidRDefault="00B65E11" w:rsidP="00AD402D">
      <w:pPr>
        <w:tabs>
          <w:tab w:val="left" w:pos="360"/>
        </w:tabs>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The most famous sports in Britain are …………</w:t>
      </w:r>
    </w:p>
    <w:p w:rsidR="00B65E11" w:rsidRPr="00AD402D" w:rsidRDefault="00B65E11" w:rsidP="00AD402D">
      <w:pPr>
        <w:tabs>
          <w:tab w:val="left" w:pos="360"/>
        </w:tabs>
        <w:suppressAutoHyphens/>
        <w:spacing w:after="0" w:line="240" w:lineRule="auto"/>
        <w:jc w:val="both"/>
        <w:rPr>
          <w:rFonts w:ascii="Times New Roman" w:hAnsi="Times New Roman" w:cs="Times New Roman"/>
          <w:color w:val="000000"/>
          <w:sz w:val="28"/>
          <w:szCs w:val="28"/>
          <w:lang w:val="en-US" w:eastAsia="ar-SA"/>
        </w:rPr>
      </w:pP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Ответ</w:t>
      </w:r>
      <w:r w:rsidRPr="00AD402D">
        <w:rPr>
          <w:rFonts w:ascii="Times New Roman" w:hAnsi="Times New Roman" w:cs="Times New Roman"/>
          <w:sz w:val="28"/>
          <w:szCs w:val="28"/>
          <w:lang w:val="en-US" w:eastAsia="ar-SA"/>
        </w:rPr>
        <w:t>:</w:t>
      </w: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1. </w:t>
      </w:r>
      <w:r w:rsidRPr="00AD402D">
        <w:rPr>
          <w:rFonts w:ascii="Times New Roman" w:hAnsi="Times New Roman" w:cs="Times New Roman"/>
          <w:color w:val="000000"/>
          <w:sz w:val="28"/>
          <w:szCs w:val="28"/>
          <w:lang w:val="en-US" w:eastAsia="ar-SA"/>
        </w:rPr>
        <w:t>football, rugby and cricket</w:t>
      </w:r>
    </w:p>
    <w:p w:rsidR="00B65E11" w:rsidRPr="00AD402D" w:rsidRDefault="00B65E11" w:rsidP="00AD402D">
      <w:pPr>
        <w:tabs>
          <w:tab w:val="left" w:pos="360"/>
        </w:tabs>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sz w:val="28"/>
          <w:szCs w:val="28"/>
          <w:lang w:val="en-US" w:eastAsia="ar-SA"/>
        </w:rPr>
        <w:t xml:space="preserve">2. </w:t>
      </w:r>
      <w:r w:rsidRPr="00AD402D">
        <w:rPr>
          <w:rFonts w:ascii="Times New Roman" w:hAnsi="Times New Roman" w:cs="Times New Roman"/>
          <w:color w:val="000000"/>
          <w:sz w:val="28"/>
          <w:szCs w:val="28"/>
          <w:lang w:val="en-US" w:eastAsia="ar-SA"/>
        </w:rPr>
        <w:t>swimming, horse back riding and tennis</w:t>
      </w: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3. </w:t>
      </w:r>
      <w:r w:rsidRPr="00AD402D">
        <w:rPr>
          <w:rFonts w:ascii="Times New Roman" w:hAnsi="Times New Roman" w:cs="Times New Roman"/>
          <w:color w:val="000000"/>
          <w:sz w:val="28"/>
          <w:szCs w:val="28"/>
          <w:lang w:val="en-US" w:eastAsia="ar-SA"/>
        </w:rPr>
        <w:t>golf, cricket and football</w:t>
      </w:r>
    </w:p>
    <w:p w:rsidR="00B65E11" w:rsidRPr="00AD402D" w:rsidRDefault="00B65E11" w:rsidP="00AD402D">
      <w:pPr>
        <w:tabs>
          <w:tab w:val="left" w:pos="360"/>
        </w:tabs>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sz w:val="28"/>
          <w:szCs w:val="28"/>
          <w:lang w:val="en-US" w:eastAsia="ar-SA"/>
        </w:rPr>
        <w:t>4.</w:t>
      </w:r>
      <w:r w:rsidRPr="00AD402D">
        <w:rPr>
          <w:rFonts w:ascii="Times New Roman" w:hAnsi="Times New Roman" w:cs="Times New Roman"/>
          <w:color w:val="000000"/>
          <w:sz w:val="28"/>
          <w:szCs w:val="28"/>
          <w:lang w:val="en-US" w:eastAsia="ar-SA"/>
        </w:rPr>
        <w:t>volleyball, cricket and squash</w:t>
      </w:r>
    </w:p>
    <w:p w:rsidR="00B65E11" w:rsidRPr="00AD402D" w:rsidRDefault="00B65E11" w:rsidP="00AD402D">
      <w:pPr>
        <w:tabs>
          <w:tab w:val="left" w:pos="360"/>
        </w:tabs>
        <w:suppressAutoHyphens/>
        <w:spacing w:after="0" w:line="240" w:lineRule="auto"/>
        <w:jc w:val="center"/>
        <w:rPr>
          <w:rFonts w:ascii="Times New Roman" w:hAnsi="Times New Roman" w:cs="Times New Roman"/>
          <w:sz w:val="28"/>
          <w:szCs w:val="28"/>
          <w:lang w:val="en-US" w:eastAsia="ar-SA"/>
        </w:rPr>
      </w:pPr>
    </w:p>
    <w:p w:rsidR="00B65E11" w:rsidRDefault="00B65E11" w:rsidP="008655F3">
      <w:pPr>
        <w:tabs>
          <w:tab w:val="left" w:pos="360"/>
        </w:tabs>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Вариант 4</w:t>
      </w:r>
    </w:p>
    <w:p w:rsidR="00B65E11" w:rsidRPr="00AD402D" w:rsidRDefault="00B65E11" w:rsidP="008655F3">
      <w:pPr>
        <w:tabs>
          <w:tab w:val="left" w:pos="360"/>
        </w:tabs>
        <w:suppressAutoHyphens/>
        <w:spacing w:after="0" w:line="240" w:lineRule="auto"/>
        <w:jc w:val="center"/>
        <w:rPr>
          <w:rFonts w:ascii="Times New Roman" w:hAnsi="Times New Roman" w:cs="Times New Roman"/>
          <w:sz w:val="28"/>
          <w:szCs w:val="28"/>
          <w:lang w:eastAsia="ar-SA"/>
        </w:rPr>
      </w:pPr>
    </w:p>
    <w:p w:rsidR="00B65E11" w:rsidRDefault="00B65E11" w:rsidP="00AD402D">
      <w:pPr>
        <w:widowControl w:val="0"/>
        <w:autoSpaceDE w:val="0"/>
        <w:autoSpaceDN w:val="0"/>
        <w:adjustRightInd w:val="0"/>
        <w:spacing w:after="0" w:line="240" w:lineRule="auto"/>
        <w:jc w:val="center"/>
        <w:rPr>
          <w:rFonts w:ascii="Times New Roman" w:hAnsi="Times New Roman" w:cs="Times New Roman"/>
          <w:sz w:val="28"/>
          <w:szCs w:val="28"/>
        </w:rPr>
      </w:pPr>
      <w:r w:rsidRPr="00DE6709">
        <w:rPr>
          <w:rFonts w:ascii="Times New Roman" w:hAnsi="Times New Roman" w:cs="Times New Roman"/>
          <w:sz w:val="28"/>
          <w:szCs w:val="28"/>
        </w:rPr>
        <w:t>Номер вопроса и проверка сформированной компетенции</w:t>
      </w:r>
    </w:p>
    <w:p w:rsidR="00B65E11" w:rsidRPr="00DE6709" w:rsidRDefault="00B65E11" w:rsidP="00AD402D">
      <w:pPr>
        <w:widowControl w:val="0"/>
        <w:autoSpaceDE w:val="0"/>
        <w:autoSpaceDN w:val="0"/>
        <w:adjustRightInd w:val="0"/>
        <w:spacing w:after="0" w:line="240" w:lineRule="auto"/>
        <w:jc w:val="center"/>
        <w:rPr>
          <w:rFonts w:ascii="Times New Roman" w:hAnsi="Times New Roman" w:cs="Times New Roman"/>
          <w:sz w:val="28"/>
          <w:szCs w:val="28"/>
        </w:rPr>
      </w:pPr>
    </w:p>
    <w:tbl>
      <w:tblPr>
        <w:tblW w:w="4993"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0"/>
        <w:gridCol w:w="1523"/>
        <w:gridCol w:w="1015"/>
        <w:gridCol w:w="1565"/>
        <w:gridCol w:w="1013"/>
        <w:gridCol w:w="1523"/>
        <w:gridCol w:w="1013"/>
        <w:gridCol w:w="1195"/>
      </w:tblGrid>
      <w:tr w:rsidR="00B65E11" w:rsidRPr="00DE6709">
        <w:trPr>
          <w:trHeight w:val="422"/>
        </w:trPr>
        <w:tc>
          <w:tcPr>
            <w:tcW w:w="371" w:type="pct"/>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w:t>
            </w:r>
          </w:p>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вопроса</w:t>
            </w:r>
          </w:p>
        </w:tc>
        <w:tc>
          <w:tcPr>
            <w:tcW w:w="797" w:type="pct"/>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компетенция</w:t>
            </w:r>
          </w:p>
        </w:tc>
        <w:tc>
          <w:tcPr>
            <w:tcW w:w="531" w:type="pct"/>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w:t>
            </w:r>
          </w:p>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вопроса</w:t>
            </w:r>
          </w:p>
        </w:tc>
        <w:tc>
          <w:tcPr>
            <w:tcW w:w="819" w:type="pct"/>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Компетенция</w:t>
            </w:r>
          </w:p>
        </w:tc>
        <w:tc>
          <w:tcPr>
            <w:tcW w:w="530" w:type="pct"/>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w:t>
            </w:r>
          </w:p>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вопроса</w:t>
            </w:r>
          </w:p>
        </w:tc>
        <w:tc>
          <w:tcPr>
            <w:tcW w:w="797" w:type="pct"/>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компетенция</w:t>
            </w:r>
          </w:p>
        </w:tc>
        <w:tc>
          <w:tcPr>
            <w:tcW w:w="530" w:type="pct"/>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w:t>
            </w:r>
          </w:p>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вопроса</w:t>
            </w:r>
          </w:p>
        </w:tc>
        <w:tc>
          <w:tcPr>
            <w:tcW w:w="625" w:type="pct"/>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компетенция</w:t>
            </w:r>
          </w:p>
        </w:tc>
      </w:tr>
      <w:tr w:rsidR="00B65E11" w:rsidRPr="00DE6709">
        <w:trPr>
          <w:trHeight w:val="205"/>
        </w:trPr>
        <w:tc>
          <w:tcPr>
            <w:tcW w:w="371"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w:t>
            </w:r>
          </w:p>
        </w:tc>
        <w:tc>
          <w:tcPr>
            <w:tcW w:w="797" w:type="pct"/>
          </w:tcPr>
          <w:p w:rsidR="00B65E11"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B65E11" w:rsidRPr="00543706"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1"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6</w:t>
            </w:r>
          </w:p>
        </w:tc>
        <w:tc>
          <w:tcPr>
            <w:tcW w:w="819" w:type="pct"/>
          </w:tcPr>
          <w:p w:rsidR="00B65E11"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B65E11" w:rsidRPr="00543706"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0"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11</w:t>
            </w:r>
          </w:p>
        </w:tc>
        <w:tc>
          <w:tcPr>
            <w:tcW w:w="797" w:type="pct"/>
          </w:tcPr>
          <w:p w:rsidR="00B65E11"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B65E11" w:rsidRPr="00543706"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0"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16</w:t>
            </w:r>
          </w:p>
        </w:tc>
        <w:tc>
          <w:tcPr>
            <w:tcW w:w="625" w:type="pct"/>
          </w:tcPr>
          <w:p w:rsidR="00B65E11"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B65E11" w:rsidRPr="00543706"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r>
      <w:tr w:rsidR="00B65E11" w:rsidRPr="00DE6709">
        <w:trPr>
          <w:trHeight w:val="205"/>
        </w:trPr>
        <w:tc>
          <w:tcPr>
            <w:tcW w:w="371"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2</w:t>
            </w:r>
          </w:p>
        </w:tc>
        <w:tc>
          <w:tcPr>
            <w:tcW w:w="797" w:type="pct"/>
          </w:tcPr>
          <w:p w:rsidR="00B65E11"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B65E11" w:rsidRPr="00543706"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1"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7</w:t>
            </w:r>
          </w:p>
        </w:tc>
        <w:tc>
          <w:tcPr>
            <w:tcW w:w="819" w:type="pct"/>
          </w:tcPr>
          <w:p w:rsidR="00B65E11"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B65E11" w:rsidRPr="00543706"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0"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12</w:t>
            </w:r>
          </w:p>
        </w:tc>
        <w:tc>
          <w:tcPr>
            <w:tcW w:w="797" w:type="pct"/>
          </w:tcPr>
          <w:p w:rsidR="00B65E11"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B65E11" w:rsidRPr="00543706"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0"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17</w:t>
            </w:r>
          </w:p>
        </w:tc>
        <w:tc>
          <w:tcPr>
            <w:tcW w:w="625" w:type="pct"/>
          </w:tcPr>
          <w:p w:rsidR="00B65E11"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B65E11" w:rsidRPr="00543706"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r>
      <w:tr w:rsidR="00B65E11" w:rsidRPr="00DE6709">
        <w:trPr>
          <w:trHeight w:val="205"/>
        </w:trPr>
        <w:tc>
          <w:tcPr>
            <w:tcW w:w="371"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3</w:t>
            </w:r>
          </w:p>
        </w:tc>
        <w:tc>
          <w:tcPr>
            <w:tcW w:w="797" w:type="pct"/>
          </w:tcPr>
          <w:p w:rsidR="00B65E11"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B65E11" w:rsidRPr="00543706"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1"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8</w:t>
            </w:r>
          </w:p>
        </w:tc>
        <w:tc>
          <w:tcPr>
            <w:tcW w:w="819" w:type="pct"/>
          </w:tcPr>
          <w:p w:rsidR="00B65E11"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B65E11" w:rsidRPr="00543706"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0"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13</w:t>
            </w:r>
          </w:p>
        </w:tc>
        <w:tc>
          <w:tcPr>
            <w:tcW w:w="797" w:type="pct"/>
          </w:tcPr>
          <w:p w:rsidR="00B65E11"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B65E11" w:rsidRPr="00543706"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0"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18</w:t>
            </w:r>
          </w:p>
        </w:tc>
        <w:tc>
          <w:tcPr>
            <w:tcW w:w="625" w:type="pct"/>
          </w:tcPr>
          <w:p w:rsidR="00B65E11"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B65E11" w:rsidRPr="00543706"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r>
      <w:tr w:rsidR="00B65E11" w:rsidRPr="00DE6709">
        <w:trPr>
          <w:trHeight w:val="205"/>
        </w:trPr>
        <w:tc>
          <w:tcPr>
            <w:tcW w:w="371"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4</w:t>
            </w:r>
          </w:p>
        </w:tc>
        <w:tc>
          <w:tcPr>
            <w:tcW w:w="797" w:type="pct"/>
          </w:tcPr>
          <w:p w:rsidR="00B65E11"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B65E11" w:rsidRPr="00543706"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1"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9</w:t>
            </w:r>
          </w:p>
        </w:tc>
        <w:tc>
          <w:tcPr>
            <w:tcW w:w="819" w:type="pct"/>
          </w:tcPr>
          <w:p w:rsidR="00B65E11"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B65E11" w:rsidRPr="00543706"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0"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14</w:t>
            </w:r>
          </w:p>
        </w:tc>
        <w:tc>
          <w:tcPr>
            <w:tcW w:w="797" w:type="pct"/>
          </w:tcPr>
          <w:p w:rsidR="00B65E11"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B65E11" w:rsidRPr="00543706"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0"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19</w:t>
            </w:r>
          </w:p>
        </w:tc>
        <w:tc>
          <w:tcPr>
            <w:tcW w:w="625" w:type="pct"/>
          </w:tcPr>
          <w:p w:rsidR="00B65E11"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B65E11" w:rsidRPr="00543706"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r>
      <w:tr w:rsidR="00B65E11" w:rsidRPr="00DE6709">
        <w:trPr>
          <w:trHeight w:val="217"/>
        </w:trPr>
        <w:tc>
          <w:tcPr>
            <w:tcW w:w="371"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5</w:t>
            </w:r>
          </w:p>
        </w:tc>
        <w:tc>
          <w:tcPr>
            <w:tcW w:w="797" w:type="pct"/>
          </w:tcPr>
          <w:p w:rsidR="00B65E11"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B65E11" w:rsidRPr="00543706"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1"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10</w:t>
            </w:r>
          </w:p>
        </w:tc>
        <w:tc>
          <w:tcPr>
            <w:tcW w:w="819" w:type="pct"/>
          </w:tcPr>
          <w:p w:rsidR="00B65E11"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B65E11" w:rsidRPr="00543706"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0"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15</w:t>
            </w:r>
          </w:p>
        </w:tc>
        <w:tc>
          <w:tcPr>
            <w:tcW w:w="797" w:type="pct"/>
          </w:tcPr>
          <w:p w:rsidR="00B65E11"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B65E11" w:rsidRPr="00543706"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0"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20</w:t>
            </w:r>
          </w:p>
        </w:tc>
        <w:tc>
          <w:tcPr>
            <w:tcW w:w="625" w:type="pct"/>
          </w:tcPr>
          <w:p w:rsidR="00B65E11"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B65E11" w:rsidRPr="00543706"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r>
    </w:tbl>
    <w:p w:rsidR="00B65E11" w:rsidRPr="00DE6709" w:rsidRDefault="00B65E11" w:rsidP="00AD402D">
      <w:pPr>
        <w:widowControl w:val="0"/>
        <w:jc w:val="center"/>
        <w:rPr>
          <w:sz w:val="28"/>
          <w:szCs w:val="28"/>
        </w:rPr>
      </w:pPr>
    </w:p>
    <w:p w:rsidR="00B65E11" w:rsidRPr="0091789A" w:rsidRDefault="00B65E11" w:rsidP="00AD402D">
      <w:pPr>
        <w:widowControl w:val="0"/>
        <w:jc w:val="center"/>
        <w:rPr>
          <w:rFonts w:ascii="Times New Roman" w:hAnsi="Times New Roman" w:cs="Times New Roman"/>
          <w:sz w:val="28"/>
          <w:szCs w:val="28"/>
        </w:rPr>
      </w:pPr>
      <w:r w:rsidRPr="0091789A">
        <w:rPr>
          <w:rFonts w:ascii="Times New Roman" w:hAnsi="Times New Roman" w:cs="Times New Roman"/>
          <w:sz w:val="28"/>
          <w:szCs w:val="28"/>
        </w:rPr>
        <w:t>Ключ ответов</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7"/>
        <w:gridCol w:w="1051"/>
        <w:gridCol w:w="1146"/>
        <w:gridCol w:w="1062"/>
        <w:gridCol w:w="1212"/>
        <w:gridCol w:w="1265"/>
        <w:gridCol w:w="1238"/>
        <w:gridCol w:w="1409"/>
      </w:tblGrid>
      <w:tr w:rsidR="00B65E11" w:rsidRPr="00DE6709">
        <w:tc>
          <w:tcPr>
            <w:tcW w:w="620" w:type="pct"/>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w:t>
            </w:r>
          </w:p>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вопроса</w:t>
            </w:r>
          </w:p>
        </w:tc>
        <w:tc>
          <w:tcPr>
            <w:tcW w:w="549" w:type="pct"/>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верный</w:t>
            </w:r>
          </w:p>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ответ</w:t>
            </w:r>
          </w:p>
        </w:tc>
        <w:tc>
          <w:tcPr>
            <w:tcW w:w="599" w:type="pct"/>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w:t>
            </w:r>
          </w:p>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вопроса</w:t>
            </w:r>
          </w:p>
        </w:tc>
        <w:tc>
          <w:tcPr>
            <w:tcW w:w="555" w:type="pct"/>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верный</w:t>
            </w:r>
          </w:p>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ответ</w:t>
            </w:r>
          </w:p>
        </w:tc>
        <w:tc>
          <w:tcPr>
            <w:tcW w:w="633" w:type="pct"/>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w:t>
            </w:r>
          </w:p>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вопроса</w:t>
            </w:r>
          </w:p>
        </w:tc>
        <w:tc>
          <w:tcPr>
            <w:tcW w:w="661" w:type="pct"/>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верный</w:t>
            </w:r>
          </w:p>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ответ</w:t>
            </w:r>
          </w:p>
        </w:tc>
        <w:tc>
          <w:tcPr>
            <w:tcW w:w="647" w:type="pct"/>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w:t>
            </w:r>
          </w:p>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вопроса</w:t>
            </w:r>
          </w:p>
        </w:tc>
        <w:tc>
          <w:tcPr>
            <w:tcW w:w="736" w:type="pct"/>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верный</w:t>
            </w:r>
          </w:p>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ответ</w:t>
            </w:r>
          </w:p>
        </w:tc>
      </w:tr>
      <w:tr w:rsidR="00B65E11" w:rsidRPr="00DE6709">
        <w:trPr>
          <w:trHeight w:val="411"/>
        </w:trPr>
        <w:tc>
          <w:tcPr>
            <w:tcW w:w="620"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w:t>
            </w:r>
          </w:p>
        </w:tc>
        <w:tc>
          <w:tcPr>
            <w:tcW w:w="549" w:type="pct"/>
          </w:tcPr>
          <w:p w:rsidR="00B65E11" w:rsidRPr="00543706"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599"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6</w:t>
            </w:r>
          </w:p>
        </w:tc>
        <w:tc>
          <w:tcPr>
            <w:tcW w:w="555" w:type="pct"/>
          </w:tcPr>
          <w:p w:rsidR="00B65E11" w:rsidRPr="00543706"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633"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11</w:t>
            </w:r>
          </w:p>
        </w:tc>
        <w:tc>
          <w:tcPr>
            <w:tcW w:w="661" w:type="pct"/>
          </w:tcPr>
          <w:p w:rsidR="00B65E11" w:rsidRPr="00543706"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647"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16</w:t>
            </w:r>
          </w:p>
        </w:tc>
        <w:tc>
          <w:tcPr>
            <w:tcW w:w="736" w:type="pct"/>
          </w:tcPr>
          <w:p w:rsidR="00B65E11" w:rsidRPr="00543706"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B65E11" w:rsidRPr="00DE6709">
        <w:trPr>
          <w:trHeight w:val="416"/>
        </w:trPr>
        <w:tc>
          <w:tcPr>
            <w:tcW w:w="620"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2</w:t>
            </w:r>
          </w:p>
        </w:tc>
        <w:tc>
          <w:tcPr>
            <w:tcW w:w="549" w:type="pct"/>
          </w:tcPr>
          <w:p w:rsidR="00B65E11" w:rsidRPr="00543706"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599"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7</w:t>
            </w:r>
          </w:p>
        </w:tc>
        <w:tc>
          <w:tcPr>
            <w:tcW w:w="555" w:type="pct"/>
          </w:tcPr>
          <w:p w:rsidR="00B65E11" w:rsidRPr="00543706"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633"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12</w:t>
            </w:r>
          </w:p>
        </w:tc>
        <w:tc>
          <w:tcPr>
            <w:tcW w:w="661" w:type="pct"/>
          </w:tcPr>
          <w:p w:rsidR="00B65E11" w:rsidRPr="00543706"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647"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17</w:t>
            </w:r>
          </w:p>
        </w:tc>
        <w:tc>
          <w:tcPr>
            <w:tcW w:w="736" w:type="pct"/>
          </w:tcPr>
          <w:p w:rsidR="00B65E11" w:rsidRPr="00543706"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r>
      <w:tr w:rsidR="00B65E11" w:rsidRPr="00DE6709">
        <w:trPr>
          <w:trHeight w:val="423"/>
        </w:trPr>
        <w:tc>
          <w:tcPr>
            <w:tcW w:w="620"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3</w:t>
            </w:r>
          </w:p>
        </w:tc>
        <w:tc>
          <w:tcPr>
            <w:tcW w:w="549" w:type="pct"/>
          </w:tcPr>
          <w:p w:rsidR="00B65E11" w:rsidRPr="00543706"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599"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8</w:t>
            </w:r>
          </w:p>
        </w:tc>
        <w:tc>
          <w:tcPr>
            <w:tcW w:w="555" w:type="pct"/>
          </w:tcPr>
          <w:p w:rsidR="00B65E11" w:rsidRPr="00543706"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633"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13</w:t>
            </w:r>
          </w:p>
        </w:tc>
        <w:tc>
          <w:tcPr>
            <w:tcW w:w="661" w:type="pct"/>
          </w:tcPr>
          <w:p w:rsidR="00B65E11" w:rsidRPr="00543706"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647"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18</w:t>
            </w:r>
          </w:p>
        </w:tc>
        <w:tc>
          <w:tcPr>
            <w:tcW w:w="736" w:type="pct"/>
          </w:tcPr>
          <w:p w:rsidR="00B65E11" w:rsidRPr="00543706"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r>
      <w:tr w:rsidR="00B65E11" w:rsidRPr="00DE6709">
        <w:trPr>
          <w:trHeight w:val="415"/>
        </w:trPr>
        <w:tc>
          <w:tcPr>
            <w:tcW w:w="620"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4</w:t>
            </w:r>
          </w:p>
        </w:tc>
        <w:tc>
          <w:tcPr>
            <w:tcW w:w="549" w:type="pct"/>
          </w:tcPr>
          <w:p w:rsidR="00B65E11" w:rsidRPr="00543706"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599"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9</w:t>
            </w:r>
          </w:p>
        </w:tc>
        <w:tc>
          <w:tcPr>
            <w:tcW w:w="555" w:type="pct"/>
          </w:tcPr>
          <w:p w:rsidR="00B65E11" w:rsidRPr="00543706"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633"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14</w:t>
            </w:r>
          </w:p>
        </w:tc>
        <w:tc>
          <w:tcPr>
            <w:tcW w:w="661" w:type="pct"/>
          </w:tcPr>
          <w:p w:rsidR="00B65E11" w:rsidRPr="00543706"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647"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19</w:t>
            </w:r>
          </w:p>
        </w:tc>
        <w:tc>
          <w:tcPr>
            <w:tcW w:w="736" w:type="pct"/>
          </w:tcPr>
          <w:p w:rsidR="00B65E11" w:rsidRPr="00543706"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B65E11" w:rsidRPr="00DE6709">
        <w:trPr>
          <w:trHeight w:val="549"/>
        </w:trPr>
        <w:tc>
          <w:tcPr>
            <w:tcW w:w="620"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5</w:t>
            </w:r>
          </w:p>
        </w:tc>
        <w:tc>
          <w:tcPr>
            <w:tcW w:w="549" w:type="pct"/>
          </w:tcPr>
          <w:p w:rsidR="00B65E11" w:rsidRPr="00543706"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599"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10</w:t>
            </w:r>
          </w:p>
        </w:tc>
        <w:tc>
          <w:tcPr>
            <w:tcW w:w="555" w:type="pct"/>
          </w:tcPr>
          <w:p w:rsidR="00B65E11" w:rsidRPr="00543706"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633"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15</w:t>
            </w:r>
          </w:p>
        </w:tc>
        <w:tc>
          <w:tcPr>
            <w:tcW w:w="661" w:type="pct"/>
          </w:tcPr>
          <w:p w:rsidR="00B65E11" w:rsidRPr="00543706"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647" w:type="pct"/>
            <w:vAlign w:val="center"/>
          </w:tcPr>
          <w:p w:rsidR="00B65E11" w:rsidRPr="00DE6709" w:rsidRDefault="00B65E11"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20</w:t>
            </w:r>
          </w:p>
        </w:tc>
        <w:tc>
          <w:tcPr>
            <w:tcW w:w="736" w:type="pct"/>
          </w:tcPr>
          <w:p w:rsidR="00B65E11" w:rsidRPr="00543706" w:rsidRDefault="00B65E11"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r>
    </w:tbl>
    <w:p w:rsidR="00B65E11" w:rsidRDefault="00B65E11" w:rsidP="00AD402D">
      <w:pPr>
        <w:suppressAutoHyphens/>
        <w:spacing w:after="0" w:line="240" w:lineRule="auto"/>
        <w:jc w:val="center"/>
        <w:rPr>
          <w:rFonts w:ascii="Times New Roman" w:hAnsi="Times New Roman" w:cs="Times New Roman"/>
          <w:b/>
          <w:bCs/>
          <w:sz w:val="28"/>
          <w:szCs w:val="28"/>
          <w:lang w:eastAsia="ar-SA"/>
        </w:rPr>
      </w:pPr>
    </w:p>
    <w:p w:rsidR="00B65E11" w:rsidRDefault="00B65E11" w:rsidP="00AD402D">
      <w:pPr>
        <w:suppressAutoHyphens/>
        <w:spacing w:after="0" w:line="240" w:lineRule="auto"/>
        <w:jc w:val="center"/>
        <w:rPr>
          <w:rFonts w:ascii="Times New Roman" w:hAnsi="Times New Roman" w:cs="Times New Roman"/>
          <w:b/>
          <w:bCs/>
          <w:sz w:val="28"/>
          <w:szCs w:val="28"/>
          <w:lang w:eastAsia="ar-SA"/>
        </w:rPr>
      </w:pPr>
    </w:p>
    <w:p w:rsidR="00B65E11" w:rsidRPr="00AD402D" w:rsidRDefault="00B65E11" w:rsidP="00AD402D">
      <w:pPr>
        <w:tabs>
          <w:tab w:val="left" w:pos="360"/>
        </w:tabs>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1</w:t>
      </w:r>
    </w:p>
    <w:p w:rsidR="00B65E11" w:rsidRPr="00AD402D" w:rsidRDefault="00B65E11"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B65E11" w:rsidRPr="00AD402D" w:rsidRDefault="00B65E11" w:rsidP="00AD402D">
      <w:pPr>
        <w:suppressAutoHyphens/>
        <w:spacing w:after="0" w:line="240" w:lineRule="auto"/>
        <w:jc w:val="both"/>
        <w:rPr>
          <w:rFonts w:ascii="Times New Roman" w:hAnsi="Times New Roman" w:cs="Times New Roman"/>
          <w:i/>
          <w:iCs/>
          <w:sz w:val="28"/>
          <w:szCs w:val="28"/>
          <w:lang w:eastAsia="ar-SA"/>
        </w:rPr>
      </w:pPr>
    </w:p>
    <w:p w:rsidR="00B65E11" w:rsidRPr="00AD402D" w:rsidRDefault="00B65E11" w:rsidP="00AD402D">
      <w:pPr>
        <w:suppressAutoHyphens/>
        <w:spacing w:after="0" w:line="240" w:lineRule="auto"/>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The UK is a constitutional … headed by the Queen.</w:t>
      </w:r>
    </w:p>
    <w:p w:rsidR="00B65E11" w:rsidRPr="00AD402D" w:rsidRDefault="00B65E11" w:rsidP="00AD402D">
      <w:pPr>
        <w:suppressAutoHyphens/>
        <w:spacing w:after="0" w:line="240" w:lineRule="auto"/>
        <w:rPr>
          <w:rFonts w:ascii="Times New Roman" w:hAnsi="Times New Roman" w:cs="Times New Roman"/>
          <w:color w:val="000000"/>
          <w:sz w:val="28"/>
          <w:szCs w:val="28"/>
          <w:lang w:val="en-US" w:eastAsia="ar-SA"/>
        </w:rPr>
      </w:pP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parliament</w:t>
      </w: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monarchy</w:t>
      </w: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assembly</w:t>
      </w: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state</w:t>
      </w: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p>
    <w:p w:rsidR="00B65E11" w:rsidRPr="00AD402D" w:rsidRDefault="00B65E11" w:rsidP="00AD402D">
      <w:pPr>
        <w:tabs>
          <w:tab w:val="left" w:pos="360"/>
        </w:tabs>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AD402D">
        <w:rPr>
          <w:rFonts w:ascii="Times New Roman" w:hAnsi="Times New Roman" w:cs="Times New Roman"/>
          <w:sz w:val="28"/>
          <w:szCs w:val="28"/>
          <w:lang w:val="en-US" w:eastAsia="ar-SA"/>
        </w:rPr>
        <w:t xml:space="preserve"> № 2</w:t>
      </w:r>
    </w:p>
    <w:p w:rsidR="00B65E11" w:rsidRPr="00AD402D" w:rsidRDefault="00B65E11"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B65E11" w:rsidRPr="00AD402D" w:rsidRDefault="00B65E11" w:rsidP="00AD402D">
      <w:pPr>
        <w:suppressAutoHyphens/>
        <w:spacing w:after="0" w:line="240" w:lineRule="auto"/>
        <w:jc w:val="both"/>
        <w:rPr>
          <w:rFonts w:ascii="Times New Roman" w:hAnsi="Times New Roman" w:cs="Times New Roman"/>
          <w:i/>
          <w:iCs/>
          <w:sz w:val="28"/>
          <w:szCs w:val="28"/>
          <w:lang w:eastAsia="ar-SA"/>
        </w:rPr>
      </w:pPr>
    </w:p>
    <w:p w:rsidR="00B65E11" w:rsidRPr="00AD402D" w:rsidRDefault="00B65E11" w:rsidP="00AD402D">
      <w:pPr>
        <w:suppressAutoHyphens/>
        <w:spacing w:after="0" w:line="240" w:lineRule="auto"/>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The ….of Stonehenge began about 5000 years ago.</w:t>
      </w:r>
    </w:p>
    <w:p w:rsidR="00B65E11" w:rsidRPr="00AD402D" w:rsidRDefault="00B65E11" w:rsidP="00AD402D">
      <w:pPr>
        <w:suppressAutoHyphens/>
        <w:spacing w:after="0" w:line="240" w:lineRule="auto"/>
        <w:rPr>
          <w:rFonts w:ascii="Times New Roman" w:hAnsi="Times New Roman" w:cs="Times New Roman"/>
          <w:color w:val="000000"/>
          <w:sz w:val="28"/>
          <w:szCs w:val="28"/>
          <w:lang w:val="en-US" w:eastAsia="ar-SA"/>
        </w:rPr>
      </w:pP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1.builder</w:t>
      </w: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built</w:t>
      </w: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building</w:t>
      </w: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rebuilt</w:t>
      </w: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p>
    <w:p w:rsidR="00B65E11" w:rsidRPr="00AD402D" w:rsidRDefault="00B65E11" w:rsidP="00AD402D">
      <w:pPr>
        <w:tabs>
          <w:tab w:val="left" w:pos="360"/>
        </w:tabs>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AD402D">
        <w:rPr>
          <w:rFonts w:ascii="Times New Roman" w:hAnsi="Times New Roman" w:cs="Times New Roman"/>
          <w:sz w:val="28"/>
          <w:szCs w:val="28"/>
          <w:lang w:val="en-US" w:eastAsia="ar-SA"/>
        </w:rPr>
        <w:t xml:space="preserve"> № 3</w:t>
      </w:r>
    </w:p>
    <w:p w:rsidR="00B65E11" w:rsidRPr="00AD402D" w:rsidRDefault="00B65E11"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B65E11" w:rsidRPr="00AD402D" w:rsidRDefault="00B65E11" w:rsidP="00AD402D">
      <w:pPr>
        <w:suppressAutoHyphens/>
        <w:spacing w:after="0" w:line="240" w:lineRule="auto"/>
        <w:jc w:val="both"/>
        <w:rPr>
          <w:rFonts w:ascii="Times New Roman" w:hAnsi="Times New Roman" w:cs="Times New Roman"/>
          <w:i/>
          <w:iCs/>
          <w:sz w:val="28"/>
          <w:szCs w:val="28"/>
          <w:lang w:eastAsia="ar-SA"/>
        </w:rPr>
      </w:pP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color w:val="000000"/>
          <w:sz w:val="28"/>
          <w:szCs w:val="28"/>
          <w:lang w:val="en-US" w:eastAsia="ar-SA"/>
        </w:rPr>
        <w:t>Moscow is the  … of our state.</w:t>
      </w:r>
      <w:r w:rsidRPr="00AD402D">
        <w:rPr>
          <w:rFonts w:ascii="Times New Roman" w:hAnsi="Times New Roman" w:cs="Times New Roman"/>
          <w:sz w:val="28"/>
          <w:szCs w:val="28"/>
          <w:lang w:val="en-US" w:eastAsia="ar-SA"/>
        </w:rPr>
        <w:t>.</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brain</w:t>
      </w: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arm</w:t>
      </w: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heart</w:t>
      </w: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tongue</w:t>
      </w: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p>
    <w:p w:rsidR="00B65E11" w:rsidRPr="00AD402D" w:rsidRDefault="00B65E11" w:rsidP="00AD402D">
      <w:pPr>
        <w:tabs>
          <w:tab w:val="left" w:pos="360"/>
        </w:tabs>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AD402D">
        <w:rPr>
          <w:rFonts w:ascii="Times New Roman" w:hAnsi="Times New Roman" w:cs="Times New Roman"/>
          <w:sz w:val="28"/>
          <w:szCs w:val="28"/>
          <w:lang w:val="en-US" w:eastAsia="ar-SA"/>
        </w:rPr>
        <w:t xml:space="preserve"> № 4</w:t>
      </w:r>
    </w:p>
    <w:p w:rsidR="00B65E11" w:rsidRPr="00AD402D" w:rsidRDefault="00B65E11"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B65E11" w:rsidRPr="00AD402D" w:rsidRDefault="00B65E11" w:rsidP="00AD402D">
      <w:pPr>
        <w:suppressAutoHyphens/>
        <w:spacing w:after="0" w:line="240" w:lineRule="auto"/>
        <w:jc w:val="both"/>
        <w:rPr>
          <w:rFonts w:ascii="Times New Roman" w:hAnsi="Times New Roman" w:cs="Times New Roman"/>
          <w:i/>
          <w:iCs/>
          <w:sz w:val="28"/>
          <w:szCs w:val="28"/>
          <w:lang w:eastAsia="ar-SA"/>
        </w:rPr>
      </w:pPr>
    </w:p>
    <w:p w:rsidR="00B65E11" w:rsidRPr="00AD402D" w:rsidRDefault="00B65E11" w:rsidP="00AD402D">
      <w:pPr>
        <w:suppressAutoHyphens/>
        <w:spacing w:after="0" w:line="240" w:lineRule="auto"/>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PhD … has no special references.</w:t>
      </w:r>
    </w:p>
    <w:p w:rsidR="00B65E11" w:rsidRPr="00AD402D" w:rsidRDefault="00B65E11" w:rsidP="00AD402D">
      <w:pPr>
        <w:suppressAutoHyphens/>
        <w:spacing w:after="0" w:line="240" w:lineRule="auto"/>
        <w:rPr>
          <w:rFonts w:ascii="Times New Roman" w:hAnsi="Times New Roman" w:cs="Times New Roman"/>
          <w:color w:val="000000"/>
          <w:sz w:val="28"/>
          <w:szCs w:val="28"/>
          <w:lang w:val="en-US" w:eastAsia="ar-SA"/>
        </w:rPr>
      </w:pP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degree</w:t>
      </w: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science</w:t>
      </w: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task</w:t>
      </w: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paper</w:t>
      </w: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p>
    <w:p w:rsidR="00B65E11" w:rsidRPr="00AD402D" w:rsidRDefault="00B65E11" w:rsidP="00AD402D">
      <w:pPr>
        <w:tabs>
          <w:tab w:val="left" w:pos="360"/>
        </w:tabs>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AD402D">
        <w:rPr>
          <w:rFonts w:ascii="Times New Roman" w:hAnsi="Times New Roman" w:cs="Times New Roman"/>
          <w:sz w:val="28"/>
          <w:szCs w:val="28"/>
          <w:lang w:val="en-US" w:eastAsia="ar-SA"/>
        </w:rPr>
        <w:t xml:space="preserve"> №5</w:t>
      </w:r>
    </w:p>
    <w:p w:rsidR="00B65E11" w:rsidRPr="00AD402D" w:rsidRDefault="00B65E11"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B65E11" w:rsidRPr="00AD402D" w:rsidRDefault="00B65E11" w:rsidP="00AD402D">
      <w:pPr>
        <w:suppressAutoHyphens/>
        <w:spacing w:after="0" w:line="240" w:lineRule="auto"/>
        <w:jc w:val="both"/>
        <w:rPr>
          <w:rFonts w:ascii="Times New Roman" w:hAnsi="Times New Roman" w:cs="Times New Roman"/>
          <w:i/>
          <w:iCs/>
          <w:sz w:val="28"/>
          <w:szCs w:val="28"/>
          <w:lang w:eastAsia="ar-SA"/>
        </w:rPr>
      </w:pPr>
    </w:p>
    <w:p w:rsidR="00B65E11" w:rsidRPr="00AD402D" w:rsidRDefault="00B65E11" w:rsidP="00AD402D">
      <w:pPr>
        <w:suppressAutoHyphens/>
        <w:spacing w:after="0" w:line="240" w:lineRule="auto"/>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We asked how …. to the station.</w:t>
      </w:r>
    </w:p>
    <w:p w:rsidR="00B65E11" w:rsidRPr="00AD402D" w:rsidRDefault="00B65E11" w:rsidP="00AD402D">
      <w:pPr>
        <w:suppressAutoHyphens/>
        <w:spacing w:after="0" w:line="240" w:lineRule="auto"/>
        <w:rPr>
          <w:rFonts w:ascii="Times New Roman" w:hAnsi="Times New Roman" w:cs="Times New Roman"/>
          <w:color w:val="000000"/>
          <w:sz w:val="28"/>
          <w:szCs w:val="28"/>
          <w:lang w:val="en-US" w:eastAsia="ar-SA"/>
        </w:rPr>
      </w:pPr>
    </w:p>
    <w:p w:rsidR="00B65E11" w:rsidRPr="00AD402D" w:rsidRDefault="00B65E11" w:rsidP="00AD402D">
      <w:pPr>
        <w:tabs>
          <w:tab w:val="left" w:pos="360"/>
          <w:tab w:val="left" w:pos="709"/>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to get</w:t>
      </w:r>
    </w:p>
    <w:p w:rsidR="00B65E11" w:rsidRPr="00AD402D" w:rsidRDefault="00B65E11" w:rsidP="00AD402D">
      <w:pPr>
        <w:tabs>
          <w:tab w:val="left" w:pos="360"/>
          <w:tab w:val="left" w:pos="709"/>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get</w:t>
      </w:r>
    </w:p>
    <w:p w:rsidR="00B65E11" w:rsidRPr="00AD402D" w:rsidRDefault="00B65E11" w:rsidP="00AD402D">
      <w:pPr>
        <w:tabs>
          <w:tab w:val="left" w:pos="360"/>
          <w:tab w:val="left" w:pos="709"/>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getting</w:t>
      </w:r>
    </w:p>
    <w:p w:rsidR="00B65E11" w:rsidRPr="00AD402D" w:rsidRDefault="00B65E11" w:rsidP="00AD402D">
      <w:pPr>
        <w:tabs>
          <w:tab w:val="left" w:pos="360"/>
          <w:tab w:val="left" w:pos="709"/>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having got</w:t>
      </w: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p>
    <w:p w:rsidR="00B65E11" w:rsidRPr="00AD402D" w:rsidRDefault="00B65E11" w:rsidP="00AD402D">
      <w:pPr>
        <w:tabs>
          <w:tab w:val="left" w:pos="360"/>
        </w:tabs>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6</w:t>
      </w:r>
    </w:p>
    <w:p w:rsidR="00B65E11" w:rsidRPr="00AD402D" w:rsidRDefault="00B65E11"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B65E11" w:rsidRPr="00AD402D" w:rsidRDefault="00B65E11" w:rsidP="00AD402D">
      <w:pPr>
        <w:suppressAutoHyphens/>
        <w:spacing w:after="0" w:line="240" w:lineRule="auto"/>
        <w:jc w:val="both"/>
        <w:rPr>
          <w:rFonts w:ascii="Times New Roman" w:hAnsi="Times New Roman" w:cs="Times New Roman"/>
          <w:i/>
          <w:iCs/>
          <w:sz w:val="28"/>
          <w:szCs w:val="28"/>
          <w:lang w:eastAsia="ar-SA"/>
        </w:rPr>
      </w:pPr>
    </w:p>
    <w:p w:rsidR="00B65E11" w:rsidRPr="00AD402D" w:rsidRDefault="00B65E11" w:rsidP="00AD402D">
      <w:pPr>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Youseem … weight.  </w:t>
      </w:r>
    </w:p>
    <w:p w:rsidR="00B65E11" w:rsidRPr="00AD402D" w:rsidRDefault="00B65E11" w:rsidP="00AD402D">
      <w:pPr>
        <w:suppressAutoHyphens/>
        <w:spacing w:after="0" w:line="240" w:lineRule="auto"/>
        <w:jc w:val="both"/>
        <w:rPr>
          <w:rFonts w:ascii="Times New Roman" w:hAnsi="Times New Roman" w:cs="Times New Roman"/>
          <w:color w:val="000000"/>
          <w:sz w:val="28"/>
          <w:szCs w:val="28"/>
          <w:lang w:val="en-US" w:eastAsia="ar-SA"/>
        </w:rPr>
      </w:pP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lose</w:t>
      </w: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2. to have lost </w:t>
      </w: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eastAsia="ar-SA"/>
        </w:rPr>
      </w:pPr>
      <w:r w:rsidRPr="00AD402D">
        <w:rPr>
          <w:rFonts w:ascii="Times New Roman" w:hAnsi="Times New Roman" w:cs="Times New Roman"/>
          <w:sz w:val="28"/>
          <w:szCs w:val="28"/>
          <w:lang w:eastAsia="ar-SA"/>
        </w:rPr>
        <w:t xml:space="preserve">3. </w:t>
      </w:r>
      <w:r w:rsidRPr="00AD402D">
        <w:rPr>
          <w:rFonts w:ascii="Times New Roman" w:hAnsi="Times New Roman" w:cs="Times New Roman"/>
          <w:sz w:val="28"/>
          <w:szCs w:val="28"/>
          <w:lang w:val="en-US" w:eastAsia="ar-SA"/>
        </w:rPr>
        <w:t>lost</w:t>
      </w: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eastAsia="ar-SA"/>
        </w:rPr>
      </w:pPr>
      <w:r w:rsidRPr="00AD402D">
        <w:rPr>
          <w:rFonts w:ascii="Times New Roman" w:hAnsi="Times New Roman" w:cs="Times New Roman"/>
          <w:sz w:val="28"/>
          <w:szCs w:val="28"/>
          <w:lang w:eastAsia="ar-SA"/>
        </w:rPr>
        <w:t xml:space="preserve">4. </w:t>
      </w:r>
      <w:r w:rsidRPr="00AD402D">
        <w:rPr>
          <w:rFonts w:ascii="Times New Roman" w:hAnsi="Times New Roman" w:cs="Times New Roman"/>
          <w:sz w:val="28"/>
          <w:szCs w:val="28"/>
          <w:lang w:val="en-US" w:eastAsia="ar-SA"/>
        </w:rPr>
        <w:t>loosing</w:t>
      </w: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eastAsia="ar-SA"/>
        </w:rPr>
      </w:pPr>
    </w:p>
    <w:p w:rsidR="00B65E11" w:rsidRPr="00AD402D" w:rsidRDefault="00B65E11" w:rsidP="00AD402D">
      <w:pPr>
        <w:tabs>
          <w:tab w:val="left" w:pos="360"/>
        </w:tabs>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7</w:t>
      </w:r>
    </w:p>
    <w:p w:rsidR="00B65E11" w:rsidRPr="00AD402D" w:rsidRDefault="00B65E11"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B65E11" w:rsidRPr="00AD402D" w:rsidRDefault="00B65E11" w:rsidP="00AD402D">
      <w:pPr>
        <w:suppressAutoHyphens/>
        <w:spacing w:after="0" w:line="240" w:lineRule="auto"/>
        <w:jc w:val="both"/>
        <w:rPr>
          <w:rFonts w:ascii="Times New Roman" w:hAnsi="Times New Roman" w:cs="Times New Roman"/>
          <w:i/>
          <w:iCs/>
          <w:sz w:val="28"/>
          <w:szCs w:val="28"/>
          <w:lang w:eastAsia="ar-SA"/>
        </w:rPr>
      </w:pPr>
    </w:p>
    <w:p w:rsidR="00B65E11" w:rsidRPr="00AD402D" w:rsidRDefault="00B65E11" w:rsidP="00AD402D">
      <w:pPr>
        <w:suppressAutoHyphens/>
        <w:spacing w:after="0" w:line="240" w:lineRule="auto"/>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I pretended… .</w:t>
      </w:r>
    </w:p>
    <w:p w:rsidR="00B65E11" w:rsidRPr="00AD402D" w:rsidRDefault="00B65E11" w:rsidP="00AD402D">
      <w:pPr>
        <w:suppressAutoHyphens/>
        <w:spacing w:after="0" w:line="240" w:lineRule="auto"/>
        <w:rPr>
          <w:rFonts w:ascii="Times New Roman" w:hAnsi="Times New Roman" w:cs="Times New Roman"/>
          <w:color w:val="000000"/>
          <w:sz w:val="28"/>
          <w:szCs w:val="28"/>
          <w:lang w:val="en-US" w:eastAsia="ar-SA"/>
        </w:rPr>
      </w:pP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read</w:t>
      </w: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having read</w:t>
      </w: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to be reading</w:t>
      </w:r>
    </w:p>
    <w:p w:rsidR="00B65E11" w:rsidRPr="00262B20" w:rsidRDefault="00B65E11" w:rsidP="00AD402D">
      <w:pPr>
        <w:tabs>
          <w:tab w:val="left" w:pos="360"/>
        </w:tabs>
        <w:suppressAutoHyphens/>
        <w:spacing w:after="0" w:line="240" w:lineRule="auto"/>
        <w:jc w:val="both"/>
        <w:rPr>
          <w:rFonts w:ascii="Times New Roman" w:hAnsi="Times New Roman" w:cs="Times New Roman"/>
          <w:sz w:val="28"/>
          <w:szCs w:val="28"/>
          <w:lang w:eastAsia="ar-SA"/>
        </w:rPr>
      </w:pPr>
      <w:r w:rsidRPr="00262B20">
        <w:rPr>
          <w:rFonts w:ascii="Times New Roman" w:hAnsi="Times New Roman" w:cs="Times New Roman"/>
          <w:sz w:val="28"/>
          <w:szCs w:val="28"/>
          <w:lang w:eastAsia="ar-SA"/>
        </w:rPr>
        <w:t xml:space="preserve">4. </w:t>
      </w:r>
      <w:r w:rsidRPr="00AD402D">
        <w:rPr>
          <w:rFonts w:ascii="Times New Roman" w:hAnsi="Times New Roman" w:cs="Times New Roman"/>
          <w:sz w:val="28"/>
          <w:szCs w:val="28"/>
          <w:lang w:val="en-US" w:eastAsia="ar-SA"/>
        </w:rPr>
        <w:t>reading</w:t>
      </w:r>
    </w:p>
    <w:p w:rsidR="00B65E11" w:rsidRPr="00262B20" w:rsidRDefault="00B65E11" w:rsidP="00AD402D">
      <w:pPr>
        <w:tabs>
          <w:tab w:val="left" w:pos="360"/>
        </w:tabs>
        <w:suppressAutoHyphens/>
        <w:spacing w:after="0" w:line="240" w:lineRule="auto"/>
        <w:jc w:val="both"/>
        <w:rPr>
          <w:rFonts w:ascii="Times New Roman" w:hAnsi="Times New Roman" w:cs="Times New Roman"/>
          <w:sz w:val="28"/>
          <w:szCs w:val="28"/>
          <w:lang w:eastAsia="ar-SA"/>
        </w:rPr>
      </w:pPr>
    </w:p>
    <w:p w:rsidR="00B65E11" w:rsidRPr="00262B20" w:rsidRDefault="00B65E11" w:rsidP="00AD402D">
      <w:pPr>
        <w:tabs>
          <w:tab w:val="left" w:pos="360"/>
        </w:tabs>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w:t>
      </w:r>
      <w:r w:rsidRPr="00262B20">
        <w:rPr>
          <w:rFonts w:ascii="Times New Roman" w:hAnsi="Times New Roman" w:cs="Times New Roman"/>
          <w:sz w:val="28"/>
          <w:szCs w:val="28"/>
          <w:lang w:eastAsia="ar-SA"/>
        </w:rPr>
        <w:t xml:space="preserve"> № 8</w:t>
      </w:r>
    </w:p>
    <w:p w:rsidR="00B65E11" w:rsidRPr="00AD402D" w:rsidRDefault="00B65E11"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B65E11" w:rsidRPr="00AD402D" w:rsidRDefault="00B65E11" w:rsidP="00AD402D">
      <w:pPr>
        <w:suppressAutoHyphens/>
        <w:spacing w:after="0" w:line="240" w:lineRule="auto"/>
        <w:jc w:val="both"/>
        <w:rPr>
          <w:rFonts w:ascii="Times New Roman" w:hAnsi="Times New Roman" w:cs="Times New Roman"/>
          <w:i/>
          <w:iCs/>
          <w:sz w:val="28"/>
          <w:szCs w:val="28"/>
          <w:lang w:eastAsia="ar-SA"/>
        </w:rPr>
      </w:pPr>
    </w:p>
    <w:p w:rsidR="00B65E11" w:rsidRPr="00AD402D" w:rsidRDefault="00B65E11" w:rsidP="00AD402D">
      <w:pPr>
        <w:suppressAutoHyphens/>
        <w:spacing w:after="0" w:line="240" w:lineRule="auto"/>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The traffic made me ....as if my head would burst. </w:t>
      </w:r>
    </w:p>
    <w:p w:rsidR="00B65E11" w:rsidRPr="00AD402D" w:rsidRDefault="00B65E11" w:rsidP="00AD402D">
      <w:pPr>
        <w:suppressAutoHyphens/>
        <w:spacing w:after="0" w:line="240" w:lineRule="auto"/>
        <w:rPr>
          <w:rFonts w:ascii="Times New Roman" w:hAnsi="Times New Roman" w:cs="Times New Roman"/>
          <w:color w:val="000000"/>
          <w:sz w:val="28"/>
          <w:szCs w:val="28"/>
          <w:lang w:val="en-US" w:eastAsia="ar-SA"/>
        </w:rPr>
      </w:pP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to have felt</w:t>
      </w: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feel</w:t>
      </w: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to feel</w:t>
      </w: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eastAsia="ar-SA"/>
        </w:rPr>
      </w:pPr>
      <w:r w:rsidRPr="00AD402D">
        <w:rPr>
          <w:rFonts w:ascii="Times New Roman" w:hAnsi="Times New Roman" w:cs="Times New Roman"/>
          <w:sz w:val="28"/>
          <w:szCs w:val="28"/>
          <w:lang w:eastAsia="ar-SA"/>
        </w:rPr>
        <w:t xml:space="preserve">4. </w:t>
      </w:r>
      <w:r w:rsidRPr="00AD402D">
        <w:rPr>
          <w:rFonts w:ascii="Times New Roman" w:hAnsi="Times New Roman" w:cs="Times New Roman"/>
          <w:sz w:val="28"/>
          <w:szCs w:val="28"/>
          <w:lang w:val="en-US" w:eastAsia="ar-SA"/>
        </w:rPr>
        <w:t>tobefeeling</w:t>
      </w: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eastAsia="ar-SA"/>
        </w:rPr>
      </w:pP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eastAsia="ar-SA"/>
        </w:rPr>
      </w:pPr>
    </w:p>
    <w:p w:rsidR="00B65E11" w:rsidRPr="00AD402D" w:rsidRDefault="00B65E11" w:rsidP="00AD402D">
      <w:pPr>
        <w:tabs>
          <w:tab w:val="left" w:pos="360"/>
        </w:tabs>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9</w:t>
      </w:r>
    </w:p>
    <w:p w:rsidR="00B65E11" w:rsidRPr="00AD402D" w:rsidRDefault="00B65E11"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B65E11" w:rsidRPr="00AD402D" w:rsidRDefault="00B65E11" w:rsidP="00AD402D">
      <w:pPr>
        <w:suppressAutoHyphens/>
        <w:spacing w:after="0" w:line="240" w:lineRule="auto"/>
        <w:jc w:val="both"/>
        <w:rPr>
          <w:rFonts w:ascii="Times New Roman" w:hAnsi="Times New Roman" w:cs="Times New Roman"/>
          <w:i/>
          <w:iCs/>
          <w:sz w:val="28"/>
          <w:szCs w:val="28"/>
          <w:lang w:eastAsia="ar-SA"/>
        </w:rPr>
      </w:pP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I believed him …. the most honest person.</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to be</w:t>
      </w: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is</w:t>
      </w: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be</w:t>
      </w: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being</w:t>
      </w: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p>
    <w:p w:rsidR="00B65E11" w:rsidRPr="00262B20" w:rsidRDefault="00B65E11" w:rsidP="00AD402D">
      <w:pPr>
        <w:tabs>
          <w:tab w:val="left" w:pos="360"/>
        </w:tabs>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262B20">
        <w:rPr>
          <w:rFonts w:ascii="Times New Roman" w:hAnsi="Times New Roman" w:cs="Times New Roman"/>
          <w:sz w:val="28"/>
          <w:szCs w:val="28"/>
          <w:lang w:val="en-US" w:eastAsia="ar-SA"/>
        </w:rPr>
        <w:t xml:space="preserve"> № 10</w:t>
      </w:r>
    </w:p>
    <w:p w:rsidR="00B65E11" w:rsidRPr="00AD402D" w:rsidRDefault="00B65E11"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B65E11" w:rsidRPr="00AD402D" w:rsidRDefault="00B65E11" w:rsidP="00AD402D">
      <w:pPr>
        <w:suppressAutoHyphens/>
        <w:spacing w:after="0" w:line="240" w:lineRule="auto"/>
        <w:jc w:val="both"/>
        <w:rPr>
          <w:rFonts w:ascii="Times New Roman" w:hAnsi="Times New Roman" w:cs="Times New Roman"/>
          <w:i/>
          <w:iCs/>
          <w:sz w:val="28"/>
          <w:szCs w:val="28"/>
          <w:lang w:eastAsia="ar-SA"/>
        </w:rPr>
      </w:pPr>
    </w:p>
    <w:p w:rsidR="00B65E11" w:rsidRPr="00AD402D" w:rsidRDefault="00B65E11" w:rsidP="00AD402D">
      <w:pPr>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He is expected … a report on Monday morning. </w:t>
      </w:r>
    </w:p>
    <w:p w:rsidR="00B65E11" w:rsidRPr="00AD402D" w:rsidRDefault="00B65E11" w:rsidP="00AD402D">
      <w:pPr>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 </w:t>
      </w: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w:t>
      </w:r>
      <w:r w:rsidRPr="00AD402D">
        <w:rPr>
          <w:rFonts w:ascii="Times New Roman" w:hAnsi="Times New Roman" w:cs="Times New Roman"/>
          <w:color w:val="000000"/>
          <w:sz w:val="28"/>
          <w:szCs w:val="28"/>
          <w:lang w:val="en-US" w:eastAsia="ar-SA"/>
        </w:rPr>
        <w:t>make</w:t>
      </w: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will make</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to make</w:t>
      </w:r>
    </w:p>
    <w:p w:rsidR="00B65E11" w:rsidRPr="00262B20" w:rsidRDefault="00B65E11" w:rsidP="00AD402D">
      <w:pPr>
        <w:suppressAutoHyphens/>
        <w:spacing w:after="0" w:line="240" w:lineRule="auto"/>
        <w:jc w:val="both"/>
        <w:rPr>
          <w:rFonts w:ascii="Times New Roman" w:hAnsi="Times New Roman" w:cs="Times New Roman"/>
          <w:sz w:val="28"/>
          <w:szCs w:val="28"/>
          <w:lang w:val="en-US" w:eastAsia="ar-SA"/>
        </w:rPr>
      </w:pPr>
      <w:r w:rsidRPr="00262B20">
        <w:rPr>
          <w:rFonts w:ascii="Times New Roman" w:hAnsi="Times New Roman" w:cs="Times New Roman"/>
          <w:sz w:val="28"/>
          <w:szCs w:val="28"/>
          <w:lang w:val="en-US" w:eastAsia="ar-SA"/>
        </w:rPr>
        <w:t xml:space="preserve">4. </w:t>
      </w:r>
      <w:r w:rsidRPr="00AD402D">
        <w:rPr>
          <w:rFonts w:ascii="Times New Roman" w:hAnsi="Times New Roman" w:cs="Times New Roman"/>
          <w:sz w:val="28"/>
          <w:szCs w:val="28"/>
          <w:lang w:val="en-US" w:eastAsia="ar-SA"/>
        </w:rPr>
        <w:t>tohavemade</w:t>
      </w:r>
    </w:p>
    <w:p w:rsidR="00B65E11" w:rsidRPr="00262B20"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p>
    <w:p w:rsidR="00B65E11" w:rsidRPr="00A344AA" w:rsidRDefault="00B65E11" w:rsidP="00AD402D">
      <w:pPr>
        <w:tabs>
          <w:tab w:val="left" w:pos="360"/>
        </w:tabs>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w:t>
      </w:r>
      <w:r w:rsidRPr="00A344AA">
        <w:rPr>
          <w:rFonts w:ascii="Times New Roman" w:hAnsi="Times New Roman" w:cs="Times New Roman"/>
          <w:sz w:val="28"/>
          <w:szCs w:val="28"/>
          <w:lang w:eastAsia="ar-SA"/>
        </w:rPr>
        <w:t xml:space="preserve"> № 11</w:t>
      </w:r>
    </w:p>
    <w:p w:rsidR="00B65E11" w:rsidRPr="00AD402D" w:rsidRDefault="00B65E11"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B65E11" w:rsidRPr="00AD402D" w:rsidRDefault="00B65E11" w:rsidP="00AD402D">
      <w:pPr>
        <w:suppressAutoHyphens/>
        <w:spacing w:after="0" w:line="240" w:lineRule="auto"/>
        <w:jc w:val="both"/>
        <w:rPr>
          <w:rFonts w:ascii="Times New Roman" w:hAnsi="Times New Roman" w:cs="Times New Roman"/>
          <w:i/>
          <w:iCs/>
          <w:sz w:val="28"/>
          <w:szCs w:val="28"/>
          <w:lang w:eastAsia="ar-SA"/>
        </w:rPr>
      </w:pP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William the Conqueror is famous for … England. </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having been conquered</w:t>
      </w: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conquering</w:t>
      </w:r>
    </w:p>
    <w:p w:rsidR="00B65E11" w:rsidRPr="00262B20"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262B20">
        <w:rPr>
          <w:rFonts w:ascii="Times New Roman" w:hAnsi="Times New Roman" w:cs="Times New Roman"/>
          <w:sz w:val="28"/>
          <w:szCs w:val="28"/>
          <w:lang w:val="en-US" w:eastAsia="ar-SA"/>
        </w:rPr>
        <w:t xml:space="preserve">3. </w:t>
      </w:r>
      <w:r w:rsidRPr="00AD402D">
        <w:rPr>
          <w:rFonts w:ascii="Times New Roman" w:hAnsi="Times New Roman" w:cs="Times New Roman"/>
          <w:sz w:val="28"/>
          <w:szCs w:val="28"/>
          <w:lang w:val="en-US" w:eastAsia="ar-SA"/>
        </w:rPr>
        <w:t>havingconquered</w:t>
      </w: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eastAsia="ar-SA"/>
        </w:rPr>
      </w:pPr>
      <w:r w:rsidRPr="00AD402D">
        <w:rPr>
          <w:rFonts w:ascii="Times New Roman" w:hAnsi="Times New Roman" w:cs="Times New Roman"/>
          <w:sz w:val="28"/>
          <w:szCs w:val="28"/>
          <w:lang w:eastAsia="ar-SA"/>
        </w:rPr>
        <w:t xml:space="preserve">4. </w:t>
      </w:r>
      <w:r w:rsidRPr="00AD402D">
        <w:rPr>
          <w:rFonts w:ascii="Times New Roman" w:hAnsi="Times New Roman" w:cs="Times New Roman"/>
          <w:sz w:val="28"/>
          <w:szCs w:val="28"/>
          <w:lang w:val="en-US" w:eastAsia="ar-SA"/>
        </w:rPr>
        <w:t>conquered</w:t>
      </w: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eastAsia="ar-SA"/>
        </w:rPr>
      </w:pPr>
    </w:p>
    <w:p w:rsidR="00B65E11" w:rsidRPr="00AD402D" w:rsidRDefault="00B65E11" w:rsidP="00AD402D">
      <w:pPr>
        <w:tabs>
          <w:tab w:val="left" w:pos="360"/>
        </w:tabs>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 xml:space="preserve">Задание № </w:t>
      </w:r>
      <w:r>
        <w:rPr>
          <w:rFonts w:ascii="Times New Roman" w:hAnsi="Times New Roman" w:cs="Times New Roman"/>
          <w:sz w:val="28"/>
          <w:szCs w:val="28"/>
          <w:lang w:eastAsia="ar-SA"/>
        </w:rPr>
        <w:t>1</w:t>
      </w:r>
      <w:r w:rsidRPr="00AD402D">
        <w:rPr>
          <w:rFonts w:ascii="Times New Roman" w:hAnsi="Times New Roman" w:cs="Times New Roman"/>
          <w:sz w:val="28"/>
          <w:szCs w:val="28"/>
          <w:lang w:eastAsia="ar-SA"/>
        </w:rPr>
        <w:t>2</w:t>
      </w:r>
    </w:p>
    <w:p w:rsidR="00B65E11" w:rsidRPr="00AD402D" w:rsidRDefault="00B65E11"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B65E11" w:rsidRPr="00AD402D" w:rsidRDefault="00B65E11" w:rsidP="00AD402D">
      <w:pPr>
        <w:suppressAutoHyphens/>
        <w:spacing w:after="0" w:line="240" w:lineRule="auto"/>
        <w:jc w:val="both"/>
        <w:rPr>
          <w:rFonts w:ascii="Times New Roman" w:hAnsi="Times New Roman" w:cs="Times New Roman"/>
          <w:i/>
          <w:iCs/>
          <w:sz w:val="28"/>
          <w:szCs w:val="28"/>
          <w:lang w:eastAsia="ar-SA"/>
        </w:rPr>
      </w:pP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William II, 7</w:t>
      </w:r>
      <w:r w:rsidRPr="00AD402D">
        <w:rPr>
          <w:rFonts w:ascii="Times New Roman" w:hAnsi="Times New Roman" w:cs="Times New Roman"/>
          <w:sz w:val="28"/>
          <w:szCs w:val="28"/>
          <w:vertAlign w:val="superscript"/>
          <w:lang w:val="en-US" w:eastAsia="ar-SA"/>
        </w:rPr>
        <w:t>th</w:t>
      </w:r>
      <w:r w:rsidRPr="00AD402D">
        <w:rPr>
          <w:rFonts w:ascii="Times New Roman" w:hAnsi="Times New Roman" w:cs="Times New Roman"/>
          <w:sz w:val="28"/>
          <w:szCs w:val="28"/>
          <w:lang w:val="en-US" w:eastAsia="ar-SA"/>
        </w:rPr>
        <w:t xml:space="preserve"> Duke of Normandy founded his dynasty … Harold II to become William I of England.</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for killing</w:t>
      </w:r>
    </w:p>
    <w:p w:rsidR="00B65E11" w:rsidRPr="00AD402D" w:rsidRDefault="00B65E11" w:rsidP="00AD402D">
      <w:pPr>
        <w:tabs>
          <w:tab w:val="left" w:pos="360"/>
        </w:tabs>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sz w:val="28"/>
          <w:szCs w:val="28"/>
          <w:lang w:val="en-US" w:eastAsia="ar-SA"/>
        </w:rPr>
        <w:t xml:space="preserve">2. in killing  </w:t>
      </w:r>
    </w:p>
    <w:p w:rsidR="00B65E11" w:rsidRPr="00AD402D" w:rsidRDefault="00B65E11" w:rsidP="00AD402D">
      <w:pPr>
        <w:shd w:val="clear" w:color="auto" w:fill="FFFFFF"/>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by killing</w:t>
      </w:r>
    </w:p>
    <w:p w:rsidR="00B65E11" w:rsidRDefault="00B65E11" w:rsidP="00AD402D">
      <w:pPr>
        <w:shd w:val="clear" w:color="auto" w:fill="FFFFFF"/>
        <w:suppressAutoHyphens/>
        <w:spacing w:after="0" w:line="240" w:lineRule="auto"/>
        <w:jc w:val="both"/>
        <w:rPr>
          <w:rFonts w:ascii="Times New Roman" w:hAnsi="Times New Roman" w:cs="Times New Roman"/>
          <w:sz w:val="28"/>
          <w:szCs w:val="28"/>
          <w:lang w:eastAsia="ar-SA"/>
        </w:rPr>
      </w:pPr>
      <w:r w:rsidRPr="00AD402D">
        <w:rPr>
          <w:rFonts w:ascii="Times New Roman" w:hAnsi="Times New Roman" w:cs="Times New Roman"/>
          <w:sz w:val="28"/>
          <w:szCs w:val="28"/>
          <w:lang w:eastAsia="ar-SA"/>
        </w:rPr>
        <w:t xml:space="preserve">4. </w:t>
      </w:r>
      <w:r w:rsidRPr="00AD402D">
        <w:rPr>
          <w:rFonts w:ascii="Times New Roman" w:hAnsi="Times New Roman" w:cs="Times New Roman"/>
          <w:sz w:val="28"/>
          <w:szCs w:val="28"/>
          <w:lang w:val="en-US" w:eastAsia="ar-SA"/>
        </w:rPr>
        <w:t>ofkilling</w:t>
      </w:r>
    </w:p>
    <w:p w:rsidR="00B65E11" w:rsidRDefault="00B65E11" w:rsidP="00AD402D">
      <w:pPr>
        <w:shd w:val="clear" w:color="auto" w:fill="FFFFFF"/>
        <w:suppressAutoHyphens/>
        <w:spacing w:after="0" w:line="240" w:lineRule="auto"/>
        <w:jc w:val="both"/>
        <w:rPr>
          <w:rFonts w:ascii="Times New Roman" w:hAnsi="Times New Roman" w:cs="Times New Roman"/>
          <w:sz w:val="28"/>
          <w:szCs w:val="28"/>
          <w:lang w:eastAsia="ar-SA"/>
        </w:rPr>
      </w:pPr>
    </w:p>
    <w:p w:rsidR="00B65E11" w:rsidRDefault="00B65E11" w:rsidP="00AD402D">
      <w:pPr>
        <w:shd w:val="clear" w:color="auto" w:fill="FFFFFF"/>
        <w:suppressAutoHyphens/>
        <w:spacing w:after="0" w:line="240" w:lineRule="auto"/>
        <w:jc w:val="both"/>
        <w:rPr>
          <w:rFonts w:ascii="Times New Roman" w:hAnsi="Times New Roman" w:cs="Times New Roman"/>
          <w:sz w:val="28"/>
          <w:szCs w:val="28"/>
          <w:lang w:eastAsia="ar-SA"/>
        </w:rPr>
      </w:pPr>
    </w:p>
    <w:p w:rsidR="00B65E11" w:rsidRPr="0001319A" w:rsidRDefault="00B65E11" w:rsidP="00AD402D">
      <w:pPr>
        <w:shd w:val="clear" w:color="auto" w:fill="FFFFFF"/>
        <w:suppressAutoHyphens/>
        <w:spacing w:after="0" w:line="240" w:lineRule="auto"/>
        <w:jc w:val="both"/>
        <w:rPr>
          <w:rFonts w:ascii="Times New Roman" w:hAnsi="Times New Roman" w:cs="Times New Roman"/>
          <w:color w:val="000000"/>
          <w:sz w:val="28"/>
          <w:szCs w:val="28"/>
          <w:lang w:eastAsia="ar-SA"/>
        </w:rPr>
      </w:pPr>
    </w:p>
    <w:p w:rsidR="00B65E11" w:rsidRPr="00AD402D" w:rsidRDefault="00B65E11" w:rsidP="00AD402D">
      <w:pPr>
        <w:tabs>
          <w:tab w:val="left" w:pos="10080"/>
        </w:tabs>
        <w:suppressAutoHyphens/>
        <w:spacing w:after="0" w:line="240" w:lineRule="auto"/>
        <w:jc w:val="both"/>
        <w:rPr>
          <w:rFonts w:ascii="Times New Roman" w:hAnsi="Times New Roman" w:cs="Times New Roman"/>
          <w:sz w:val="28"/>
          <w:szCs w:val="28"/>
          <w:lang w:eastAsia="ar-SA"/>
        </w:rPr>
      </w:pPr>
    </w:p>
    <w:p w:rsidR="00B65E11" w:rsidRDefault="00B65E11" w:rsidP="00AD402D">
      <w:pPr>
        <w:tabs>
          <w:tab w:val="left" w:pos="360"/>
        </w:tabs>
        <w:suppressAutoHyphens/>
        <w:spacing w:after="0" w:line="240" w:lineRule="auto"/>
        <w:jc w:val="center"/>
        <w:rPr>
          <w:rFonts w:ascii="Times New Roman" w:hAnsi="Times New Roman" w:cs="Times New Roman"/>
          <w:sz w:val="28"/>
          <w:szCs w:val="28"/>
          <w:lang w:eastAsia="ar-SA"/>
        </w:rPr>
      </w:pPr>
    </w:p>
    <w:p w:rsidR="00B65E11" w:rsidRDefault="00B65E11" w:rsidP="00AD402D">
      <w:pPr>
        <w:tabs>
          <w:tab w:val="left" w:pos="360"/>
        </w:tabs>
        <w:suppressAutoHyphens/>
        <w:spacing w:after="0" w:line="240" w:lineRule="auto"/>
        <w:jc w:val="center"/>
        <w:rPr>
          <w:rFonts w:ascii="Times New Roman" w:hAnsi="Times New Roman" w:cs="Times New Roman"/>
          <w:sz w:val="28"/>
          <w:szCs w:val="28"/>
          <w:lang w:eastAsia="ar-SA"/>
        </w:rPr>
      </w:pPr>
    </w:p>
    <w:p w:rsidR="00B65E11" w:rsidRPr="00AD402D" w:rsidRDefault="00B65E11" w:rsidP="00AD402D">
      <w:pPr>
        <w:tabs>
          <w:tab w:val="left" w:pos="360"/>
        </w:tabs>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 xml:space="preserve">Задание № </w:t>
      </w:r>
      <w:r>
        <w:rPr>
          <w:rFonts w:ascii="Times New Roman" w:hAnsi="Times New Roman" w:cs="Times New Roman"/>
          <w:sz w:val="28"/>
          <w:szCs w:val="28"/>
          <w:lang w:eastAsia="ar-SA"/>
        </w:rPr>
        <w:t>1</w:t>
      </w:r>
      <w:r w:rsidRPr="00AD402D">
        <w:rPr>
          <w:rFonts w:ascii="Times New Roman" w:hAnsi="Times New Roman" w:cs="Times New Roman"/>
          <w:sz w:val="28"/>
          <w:szCs w:val="28"/>
          <w:lang w:eastAsia="ar-SA"/>
        </w:rPr>
        <w:t>3</w:t>
      </w:r>
    </w:p>
    <w:p w:rsidR="00B65E11" w:rsidRPr="00AD402D" w:rsidRDefault="00B65E11"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B65E11" w:rsidRPr="00AD402D" w:rsidRDefault="00B65E11" w:rsidP="00AD402D">
      <w:pPr>
        <w:suppressAutoHyphens/>
        <w:spacing w:after="0" w:line="240" w:lineRule="auto"/>
        <w:jc w:val="both"/>
        <w:rPr>
          <w:rFonts w:ascii="Times New Roman" w:hAnsi="Times New Roman" w:cs="Times New Roman"/>
          <w:i/>
          <w:iCs/>
          <w:sz w:val="28"/>
          <w:szCs w:val="28"/>
          <w:lang w:eastAsia="ar-SA"/>
        </w:rPr>
      </w:pPr>
    </w:p>
    <w:p w:rsidR="00B65E11" w:rsidRPr="00AD402D" w:rsidRDefault="00B65E11" w:rsidP="00AD402D">
      <w:pPr>
        <w:tabs>
          <w:tab w:val="left" w:pos="360"/>
        </w:tabs>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Didhedeserve… ?</w:t>
      </w:r>
    </w:p>
    <w:p w:rsidR="00B65E11" w:rsidRPr="00AD402D" w:rsidRDefault="00B65E11" w:rsidP="00AD402D">
      <w:pPr>
        <w:tabs>
          <w:tab w:val="left" w:pos="360"/>
        </w:tabs>
        <w:suppressAutoHyphens/>
        <w:spacing w:after="0" w:line="240" w:lineRule="auto"/>
        <w:jc w:val="both"/>
        <w:rPr>
          <w:rFonts w:ascii="Times New Roman" w:hAnsi="Times New Roman" w:cs="Times New Roman"/>
          <w:color w:val="000000"/>
          <w:sz w:val="28"/>
          <w:szCs w:val="28"/>
          <w:lang w:val="en-US" w:eastAsia="ar-SA"/>
        </w:rPr>
      </w:pP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praising</w:t>
      </w:r>
    </w:p>
    <w:p w:rsidR="00B65E11" w:rsidRPr="00AD402D" w:rsidRDefault="00B65E11" w:rsidP="00AD402D">
      <w:pPr>
        <w:tabs>
          <w:tab w:val="left" w:pos="360"/>
        </w:tabs>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sz w:val="28"/>
          <w:szCs w:val="28"/>
          <w:lang w:val="en-US" w:eastAsia="ar-SA"/>
        </w:rPr>
        <w:t>2.</w:t>
      </w:r>
      <w:r w:rsidRPr="00AD402D">
        <w:rPr>
          <w:rFonts w:ascii="Times New Roman" w:hAnsi="Times New Roman" w:cs="Times New Roman"/>
          <w:color w:val="000000"/>
          <w:sz w:val="28"/>
          <w:szCs w:val="28"/>
          <w:lang w:val="en-US" w:eastAsia="ar-SA"/>
        </w:rPr>
        <w:t xml:space="preserve">having been praised </w:t>
      </w:r>
    </w:p>
    <w:p w:rsidR="00B65E11" w:rsidRPr="00AD402D" w:rsidRDefault="00B65E11" w:rsidP="00AD402D">
      <w:pPr>
        <w:tabs>
          <w:tab w:val="left" w:pos="360"/>
        </w:tabs>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sz w:val="28"/>
          <w:szCs w:val="28"/>
          <w:lang w:val="en-US" w:eastAsia="ar-SA"/>
        </w:rPr>
        <w:t>3.</w:t>
      </w:r>
      <w:r w:rsidRPr="00AD402D">
        <w:rPr>
          <w:rFonts w:ascii="Times New Roman" w:hAnsi="Times New Roman" w:cs="Times New Roman"/>
          <w:color w:val="000000"/>
          <w:sz w:val="28"/>
          <w:szCs w:val="28"/>
          <w:lang w:val="en-US" w:eastAsia="ar-SA"/>
        </w:rPr>
        <w:t>being praised</w:t>
      </w:r>
    </w:p>
    <w:p w:rsidR="00B65E11" w:rsidRPr="00262B20" w:rsidRDefault="00B65E11" w:rsidP="00AD402D">
      <w:pPr>
        <w:tabs>
          <w:tab w:val="left" w:pos="360"/>
        </w:tabs>
        <w:suppressAutoHyphens/>
        <w:spacing w:after="0" w:line="240" w:lineRule="auto"/>
        <w:jc w:val="both"/>
        <w:rPr>
          <w:rFonts w:ascii="Times New Roman" w:hAnsi="Times New Roman" w:cs="Times New Roman"/>
          <w:sz w:val="28"/>
          <w:szCs w:val="28"/>
          <w:lang w:eastAsia="ar-SA"/>
        </w:rPr>
      </w:pPr>
      <w:r w:rsidRPr="00262B20">
        <w:rPr>
          <w:rFonts w:ascii="Times New Roman" w:hAnsi="Times New Roman" w:cs="Times New Roman"/>
          <w:sz w:val="28"/>
          <w:szCs w:val="28"/>
          <w:lang w:eastAsia="ar-SA"/>
        </w:rPr>
        <w:t xml:space="preserve">4. </w:t>
      </w:r>
      <w:r w:rsidRPr="00AD402D">
        <w:rPr>
          <w:rFonts w:ascii="Times New Roman" w:hAnsi="Times New Roman" w:cs="Times New Roman"/>
          <w:sz w:val="28"/>
          <w:szCs w:val="28"/>
          <w:lang w:val="en-US" w:eastAsia="ar-SA"/>
        </w:rPr>
        <w:t>havingpraised</w:t>
      </w:r>
    </w:p>
    <w:p w:rsidR="00B65E11" w:rsidRPr="00262B20" w:rsidRDefault="00B65E11" w:rsidP="00AD402D">
      <w:pPr>
        <w:tabs>
          <w:tab w:val="left" w:pos="360"/>
        </w:tabs>
        <w:suppressAutoHyphens/>
        <w:spacing w:after="0" w:line="240" w:lineRule="auto"/>
        <w:jc w:val="both"/>
        <w:rPr>
          <w:rFonts w:ascii="Times New Roman" w:hAnsi="Times New Roman" w:cs="Times New Roman"/>
          <w:sz w:val="28"/>
          <w:szCs w:val="28"/>
          <w:lang w:eastAsia="ar-SA"/>
        </w:rPr>
      </w:pPr>
    </w:p>
    <w:p w:rsidR="00B65E11" w:rsidRPr="00262B20" w:rsidRDefault="00B65E11" w:rsidP="00AD402D">
      <w:pPr>
        <w:tabs>
          <w:tab w:val="left" w:pos="360"/>
        </w:tabs>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w:t>
      </w:r>
      <w:r w:rsidRPr="00262B20">
        <w:rPr>
          <w:rFonts w:ascii="Times New Roman" w:hAnsi="Times New Roman" w:cs="Times New Roman"/>
          <w:sz w:val="28"/>
          <w:szCs w:val="28"/>
          <w:lang w:eastAsia="ar-SA"/>
        </w:rPr>
        <w:t xml:space="preserve"> № </w:t>
      </w:r>
      <w:r>
        <w:rPr>
          <w:rFonts w:ascii="Times New Roman" w:hAnsi="Times New Roman" w:cs="Times New Roman"/>
          <w:sz w:val="28"/>
          <w:szCs w:val="28"/>
          <w:lang w:eastAsia="ar-SA"/>
        </w:rPr>
        <w:t>1</w:t>
      </w:r>
      <w:r w:rsidRPr="00262B20">
        <w:rPr>
          <w:rFonts w:ascii="Times New Roman" w:hAnsi="Times New Roman" w:cs="Times New Roman"/>
          <w:sz w:val="28"/>
          <w:szCs w:val="28"/>
          <w:lang w:eastAsia="ar-SA"/>
        </w:rPr>
        <w:t>4</w:t>
      </w:r>
    </w:p>
    <w:p w:rsidR="00B65E11" w:rsidRPr="00AD402D" w:rsidRDefault="00B65E11"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B65E11" w:rsidRPr="00AD402D" w:rsidRDefault="00B65E11" w:rsidP="00AD402D">
      <w:pPr>
        <w:suppressAutoHyphens/>
        <w:spacing w:after="0" w:line="240" w:lineRule="auto"/>
        <w:jc w:val="both"/>
        <w:rPr>
          <w:rFonts w:ascii="Times New Roman" w:hAnsi="Times New Roman" w:cs="Times New Roman"/>
          <w:i/>
          <w:iCs/>
          <w:sz w:val="28"/>
          <w:szCs w:val="28"/>
          <w:lang w:eastAsia="ar-SA"/>
        </w:rPr>
      </w:pP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She had to take an umbrella … raining cats and dogs.</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as it was</w:t>
      </w: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2. for there was  </w:t>
      </w: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because there were</w:t>
      </w: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4. as was </w:t>
      </w: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p>
    <w:p w:rsidR="00B65E11" w:rsidRPr="00AD402D" w:rsidRDefault="00B65E11" w:rsidP="00AD402D">
      <w:pPr>
        <w:tabs>
          <w:tab w:val="left" w:pos="360"/>
        </w:tabs>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AD402D">
        <w:rPr>
          <w:rFonts w:ascii="Times New Roman" w:hAnsi="Times New Roman" w:cs="Times New Roman"/>
          <w:sz w:val="28"/>
          <w:szCs w:val="28"/>
          <w:lang w:val="en-US" w:eastAsia="ar-SA"/>
        </w:rPr>
        <w:t xml:space="preserve"> № </w:t>
      </w:r>
      <w:r w:rsidRPr="00262B20">
        <w:rPr>
          <w:rFonts w:ascii="Times New Roman" w:hAnsi="Times New Roman" w:cs="Times New Roman"/>
          <w:sz w:val="28"/>
          <w:szCs w:val="28"/>
          <w:lang w:val="en-US" w:eastAsia="ar-SA"/>
        </w:rPr>
        <w:t>1</w:t>
      </w:r>
      <w:r w:rsidRPr="00AD402D">
        <w:rPr>
          <w:rFonts w:ascii="Times New Roman" w:hAnsi="Times New Roman" w:cs="Times New Roman"/>
          <w:sz w:val="28"/>
          <w:szCs w:val="28"/>
          <w:lang w:val="en-US" w:eastAsia="ar-SA"/>
        </w:rPr>
        <w:t>5</w:t>
      </w:r>
    </w:p>
    <w:p w:rsidR="00B65E11" w:rsidRPr="00AD402D" w:rsidRDefault="00B65E11"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реплику, наиболее соответствующую ситуации общения:</w:t>
      </w:r>
    </w:p>
    <w:p w:rsidR="00B65E11" w:rsidRPr="00AD402D" w:rsidRDefault="00B65E11" w:rsidP="00AD402D">
      <w:pPr>
        <w:suppressAutoHyphens/>
        <w:spacing w:after="0" w:line="240" w:lineRule="auto"/>
        <w:jc w:val="center"/>
        <w:rPr>
          <w:rFonts w:ascii="Times New Roman" w:hAnsi="Times New Roman" w:cs="Times New Roman"/>
          <w:i/>
          <w:iCs/>
          <w:sz w:val="28"/>
          <w:szCs w:val="28"/>
          <w:lang w:eastAsia="ar-SA"/>
        </w:rPr>
      </w:pP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 , could I get past?”</w:t>
      </w: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“Oh, … did I step on your foot?” </w:t>
      </w: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Excuse me, sorry.</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Sorry, excuse me.</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Pardon me, excuse me.</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Excuse me, excuse.</w:t>
      </w: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p>
    <w:p w:rsidR="00B65E11" w:rsidRPr="00AD402D" w:rsidRDefault="00B65E11" w:rsidP="00AD402D">
      <w:pPr>
        <w:tabs>
          <w:tab w:val="left" w:pos="360"/>
        </w:tabs>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 xml:space="preserve">Задание № </w:t>
      </w:r>
      <w:r>
        <w:rPr>
          <w:rFonts w:ascii="Times New Roman" w:hAnsi="Times New Roman" w:cs="Times New Roman"/>
          <w:sz w:val="28"/>
          <w:szCs w:val="28"/>
          <w:lang w:eastAsia="ar-SA"/>
        </w:rPr>
        <w:t>1</w:t>
      </w:r>
      <w:r w:rsidRPr="00AD402D">
        <w:rPr>
          <w:rFonts w:ascii="Times New Roman" w:hAnsi="Times New Roman" w:cs="Times New Roman"/>
          <w:sz w:val="28"/>
          <w:szCs w:val="28"/>
          <w:lang w:eastAsia="ar-SA"/>
        </w:rPr>
        <w:t>6</w:t>
      </w:r>
    </w:p>
    <w:p w:rsidR="00B65E11" w:rsidRPr="00AD402D" w:rsidRDefault="00B65E11"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реплику, наиболее соответствующую ситуации общения:</w:t>
      </w:r>
    </w:p>
    <w:p w:rsidR="00B65E11" w:rsidRPr="00AD402D" w:rsidRDefault="00B65E11" w:rsidP="00AD402D">
      <w:pPr>
        <w:suppressAutoHyphens/>
        <w:spacing w:after="0" w:line="240" w:lineRule="auto"/>
        <w:jc w:val="center"/>
        <w:rPr>
          <w:rFonts w:ascii="Times New Roman" w:hAnsi="Times New Roman" w:cs="Times New Roman"/>
          <w:i/>
          <w:iCs/>
          <w:sz w:val="28"/>
          <w:szCs w:val="28"/>
          <w:lang w:eastAsia="ar-SA"/>
        </w:rPr>
      </w:pP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How are you doing?</w:t>
      </w:r>
    </w:p>
    <w:p w:rsidR="00B65E11" w:rsidRPr="00AD402D" w:rsidRDefault="00B65E11" w:rsidP="00AD402D">
      <w:pPr>
        <w:suppressAutoHyphens/>
        <w:spacing w:after="0" w:line="240" w:lineRule="auto"/>
        <w:rPr>
          <w:rFonts w:ascii="Times New Roman" w:hAnsi="Times New Roman" w:cs="Times New Roman"/>
          <w:sz w:val="28"/>
          <w:szCs w:val="28"/>
          <w:lang w:val="en-US" w:eastAsia="ar-SA"/>
        </w:rPr>
      </w:pP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Fine, thanks.</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I don’t know.</w:t>
      </w:r>
    </w:p>
    <w:p w:rsidR="00B65E11" w:rsidRPr="00AD402D" w:rsidRDefault="00B65E11" w:rsidP="00AD402D">
      <w:pPr>
        <w:tabs>
          <w:tab w:val="left" w:pos="1080"/>
          <w:tab w:val="left" w:pos="1008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I am not doing anything.</w:t>
      </w:r>
    </w:p>
    <w:p w:rsidR="00B65E11" w:rsidRPr="00AD402D" w:rsidRDefault="00B65E11" w:rsidP="00AD402D">
      <w:pPr>
        <w:tabs>
          <w:tab w:val="left" w:pos="1080"/>
          <w:tab w:val="left" w:pos="1008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How do you do?.</w:t>
      </w:r>
    </w:p>
    <w:p w:rsidR="00B65E11" w:rsidRPr="00C545F1"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p>
    <w:p w:rsidR="00B65E11" w:rsidRPr="00C545F1"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p>
    <w:p w:rsidR="00B65E11" w:rsidRPr="00C545F1"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p>
    <w:p w:rsidR="00B65E11" w:rsidRPr="00C545F1"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p>
    <w:p w:rsidR="00B65E11" w:rsidRPr="00C545F1"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p>
    <w:p w:rsidR="00B65E11" w:rsidRPr="00AD402D" w:rsidRDefault="00B65E11" w:rsidP="00AD402D">
      <w:pPr>
        <w:tabs>
          <w:tab w:val="left" w:pos="360"/>
        </w:tabs>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AD402D">
        <w:rPr>
          <w:rFonts w:ascii="Times New Roman" w:hAnsi="Times New Roman" w:cs="Times New Roman"/>
          <w:sz w:val="28"/>
          <w:szCs w:val="28"/>
          <w:lang w:val="en-US" w:eastAsia="ar-SA"/>
        </w:rPr>
        <w:t xml:space="preserve"> № </w:t>
      </w:r>
      <w:r w:rsidRPr="00262B20">
        <w:rPr>
          <w:rFonts w:ascii="Times New Roman" w:hAnsi="Times New Roman" w:cs="Times New Roman"/>
          <w:sz w:val="28"/>
          <w:szCs w:val="28"/>
          <w:lang w:val="en-US" w:eastAsia="ar-SA"/>
        </w:rPr>
        <w:t>1</w:t>
      </w:r>
      <w:r w:rsidRPr="00AD402D">
        <w:rPr>
          <w:rFonts w:ascii="Times New Roman" w:hAnsi="Times New Roman" w:cs="Times New Roman"/>
          <w:sz w:val="28"/>
          <w:szCs w:val="28"/>
          <w:lang w:val="en-US" w:eastAsia="ar-SA"/>
        </w:rPr>
        <w:t>7</w:t>
      </w:r>
    </w:p>
    <w:p w:rsidR="00B65E11" w:rsidRPr="00AD402D" w:rsidRDefault="00B65E11"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реплику, наиболее соответствующую ситуации общения:</w:t>
      </w:r>
    </w:p>
    <w:p w:rsidR="00B65E11" w:rsidRPr="00AD402D" w:rsidRDefault="00B65E11" w:rsidP="00AD402D">
      <w:pPr>
        <w:suppressAutoHyphens/>
        <w:spacing w:after="0" w:line="240" w:lineRule="auto"/>
        <w:jc w:val="center"/>
        <w:rPr>
          <w:rFonts w:ascii="Times New Roman" w:hAnsi="Times New Roman" w:cs="Times New Roman"/>
          <w:i/>
          <w:iCs/>
          <w:sz w:val="28"/>
          <w:szCs w:val="28"/>
          <w:lang w:eastAsia="ar-SA"/>
        </w:rPr>
      </w:pPr>
    </w:p>
    <w:p w:rsidR="00B65E11" w:rsidRPr="00AD402D" w:rsidRDefault="00B65E11" w:rsidP="00AD402D">
      <w:pPr>
        <w:tabs>
          <w:tab w:val="left" w:pos="360"/>
        </w:tabs>
        <w:suppressAutoHyphens/>
        <w:spacing w:after="0" w:line="240" w:lineRule="auto"/>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 Mum, this is Mr. Brown, my teacher.</w:t>
      </w:r>
      <w:r w:rsidRPr="00AD402D">
        <w:rPr>
          <w:rFonts w:ascii="Times New Roman" w:hAnsi="Times New Roman" w:cs="Times New Roman"/>
          <w:color w:val="000000"/>
          <w:sz w:val="28"/>
          <w:szCs w:val="28"/>
          <w:lang w:val="en-US" w:eastAsia="ar-SA"/>
        </w:rPr>
        <w:br/>
        <w:t>- ___________________</w:t>
      </w:r>
    </w:p>
    <w:p w:rsidR="00B65E11" w:rsidRPr="00AD402D" w:rsidRDefault="00B65E11" w:rsidP="00AD402D">
      <w:pPr>
        <w:tabs>
          <w:tab w:val="left" w:pos="360"/>
        </w:tabs>
        <w:suppressAutoHyphens/>
        <w:spacing w:after="0" w:line="240" w:lineRule="auto"/>
        <w:rPr>
          <w:rFonts w:ascii="Times New Roman" w:hAnsi="Times New Roman" w:cs="Times New Roman"/>
          <w:color w:val="000000"/>
          <w:sz w:val="28"/>
          <w:szCs w:val="28"/>
          <w:lang w:val="en-US" w:eastAsia="ar-SA"/>
        </w:rPr>
      </w:pPr>
    </w:p>
    <w:p w:rsidR="00B65E11" w:rsidRPr="00AD402D" w:rsidRDefault="00B65E11" w:rsidP="00AD402D">
      <w:pPr>
        <w:tabs>
          <w:tab w:val="left" w:pos="108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Hi, Mr. Brown</w:t>
      </w:r>
    </w:p>
    <w:p w:rsidR="00B65E11" w:rsidRPr="00AD402D" w:rsidRDefault="00B65E11" w:rsidP="00AD402D">
      <w:pPr>
        <w:tabs>
          <w:tab w:val="left" w:pos="108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Good morning, Brown</w:t>
      </w:r>
    </w:p>
    <w:p w:rsidR="00B65E11" w:rsidRPr="00AD402D" w:rsidRDefault="00B65E11" w:rsidP="00AD402D">
      <w:pPr>
        <w:tabs>
          <w:tab w:val="left" w:pos="108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How do you do, Mr. Brown?</w:t>
      </w:r>
    </w:p>
    <w:p w:rsidR="00B65E11" w:rsidRPr="00AD402D" w:rsidRDefault="00B65E11" w:rsidP="00AD402D">
      <w:pPr>
        <w:tabs>
          <w:tab w:val="left" w:pos="1080"/>
        </w:tabs>
        <w:suppressAutoHyphens/>
        <w:spacing w:after="0" w:line="240" w:lineRule="auto"/>
        <w:jc w:val="both"/>
        <w:rPr>
          <w:rFonts w:ascii="Times New Roman" w:hAnsi="Times New Roman" w:cs="Times New Roman"/>
          <w:sz w:val="28"/>
          <w:szCs w:val="28"/>
          <w:lang w:eastAsia="ar-SA"/>
        </w:rPr>
      </w:pPr>
      <w:r w:rsidRPr="00AD402D">
        <w:rPr>
          <w:rFonts w:ascii="Times New Roman" w:hAnsi="Times New Roman" w:cs="Times New Roman"/>
          <w:sz w:val="28"/>
          <w:szCs w:val="28"/>
          <w:lang w:eastAsia="ar-SA"/>
        </w:rPr>
        <w:t xml:space="preserve">4. </w:t>
      </w:r>
      <w:r w:rsidRPr="00AD402D">
        <w:rPr>
          <w:rFonts w:ascii="Times New Roman" w:hAnsi="Times New Roman" w:cs="Times New Roman"/>
          <w:sz w:val="28"/>
          <w:szCs w:val="28"/>
          <w:lang w:val="en-US" w:eastAsia="ar-SA"/>
        </w:rPr>
        <w:t>Hello</w:t>
      </w:r>
      <w:r w:rsidRPr="00AD402D">
        <w:rPr>
          <w:rFonts w:ascii="Times New Roman" w:hAnsi="Times New Roman" w:cs="Times New Roman"/>
          <w:sz w:val="28"/>
          <w:szCs w:val="28"/>
          <w:lang w:eastAsia="ar-SA"/>
        </w:rPr>
        <w:t xml:space="preserve">, </w:t>
      </w:r>
      <w:r w:rsidRPr="00AD402D">
        <w:rPr>
          <w:rFonts w:ascii="Times New Roman" w:hAnsi="Times New Roman" w:cs="Times New Roman"/>
          <w:sz w:val="28"/>
          <w:szCs w:val="28"/>
          <w:lang w:val="en-US" w:eastAsia="ar-SA"/>
        </w:rPr>
        <w:t>Brown</w:t>
      </w:r>
      <w:r w:rsidRPr="00AD402D">
        <w:rPr>
          <w:rFonts w:ascii="Times New Roman" w:hAnsi="Times New Roman" w:cs="Times New Roman"/>
          <w:sz w:val="28"/>
          <w:szCs w:val="28"/>
          <w:lang w:eastAsia="ar-SA"/>
        </w:rPr>
        <w:t>.</w:t>
      </w: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eastAsia="ar-SA"/>
        </w:rPr>
      </w:pPr>
    </w:p>
    <w:p w:rsidR="00B65E11" w:rsidRPr="00AD402D" w:rsidRDefault="00B65E11" w:rsidP="00AD402D">
      <w:pPr>
        <w:tabs>
          <w:tab w:val="left" w:pos="360"/>
        </w:tabs>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 xml:space="preserve">Задание № </w:t>
      </w:r>
      <w:r>
        <w:rPr>
          <w:rFonts w:ascii="Times New Roman" w:hAnsi="Times New Roman" w:cs="Times New Roman"/>
          <w:sz w:val="28"/>
          <w:szCs w:val="28"/>
          <w:lang w:eastAsia="ar-SA"/>
        </w:rPr>
        <w:t>1</w:t>
      </w:r>
      <w:r w:rsidRPr="00AD402D">
        <w:rPr>
          <w:rFonts w:ascii="Times New Roman" w:hAnsi="Times New Roman" w:cs="Times New Roman"/>
          <w:sz w:val="28"/>
          <w:szCs w:val="28"/>
          <w:lang w:eastAsia="ar-SA"/>
        </w:rPr>
        <w:t>8</w:t>
      </w:r>
    </w:p>
    <w:p w:rsidR="00B65E11" w:rsidRPr="00AD402D" w:rsidRDefault="00B65E11"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реплику, наиболее соответствующую ситуации общения:</w:t>
      </w:r>
    </w:p>
    <w:p w:rsidR="00B65E11" w:rsidRPr="00AD402D" w:rsidRDefault="00B65E11" w:rsidP="00AD402D">
      <w:pPr>
        <w:suppressAutoHyphens/>
        <w:spacing w:after="0" w:line="240" w:lineRule="auto"/>
        <w:jc w:val="center"/>
        <w:rPr>
          <w:rFonts w:ascii="Times New Roman" w:hAnsi="Times New Roman" w:cs="Times New Roman"/>
          <w:i/>
          <w:iCs/>
          <w:sz w:val="28"/>
          <w:szCs w:val="28"/>
          <w:lang w:eastAsia="ar-SA"/>
        </w:rPr>
      </w:pPr>
    </w:p>
    <w:p w:rsidR="00B65E11" w:rsidRPr="00AD402D" w:rsidRDefault="00B65E11" w:rsidP="00AD402D">
      <w:pPr>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sz w:val="28"/>
          <w:szCs w:val="28"/>
          <w:lang w:val="en-US" w:eastAsia="ar-SA"/>
        </w:rPr>
        <w:t>- What is your address?</w:t>
      </w:r>
    </w:p>
    <w:p w:rsidR="00B65E11" w:rsidRPr="00AD402D" w:rsidRDefault="00B65E11" w:rsidP="00AD402D">
      <w:pPr>
        <w:tabs>
          <w:tab w:val="left" w:pos="360"/>
        </w:tabs>
        <w:suppressAutoHyphens/>
        <w:spacing w:after="0" w:line="240" w:lineRule="auto"/>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 ___________________</w:t>
      </w:r>
    </w:p>
    <w:p w:rsidR="00B65E11" w:rsidRPr="00AD402D" w:rsidRDefault="00B65E11" w:rsidP="00AD402D">
      <w:pPr>
        <w:tabs>
          <w:tab w:val="left" w:pos="360"/>
        </w:tabs>
        <w:suppressAutoHyphens/>
        <w:spacing w:after="0" w:line="240" w:lineRule="auto"/>
        <w:rPr>
          <w:rFonts w:ascii="Times New Roman" w:hAnsi="Times New Roman" w:cs="Times New Roman"/>
          <w:color w:val="000000"/>
          <w:sz w:val="28"/>
          <w:szCs w:val="28"/>
          <w:lang w:val="en-US" w:eastAsia="ar-SA"/>
        </w:rPr>
      </w:pP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I live at 11 Green Street</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I live at Green Street 11.</w:t>
      </w:r>
    </w:p>
    <w:p w:rsidR="00B65E11" w:rsidRPr="00AD402D" w:rsidRDefault="00B65E11"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I live in Green Street, House 11.</w:t>
      </w:r>
    </w:p>
    <w:p w:rsidR="00B65E11" w:rsidRPr="00AD402D" w:rsidRDefault="00B65E11" w:rsidP="00AD402D">
      <w:pPr>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sz w:val="28"/>
          <w:szCs w:val="28"/>
          <w:lang w:val="en-US" w:eastAsia="ar-SA"/>
        </w:rPr>
        <w:t>4. I live in 11, Green Street</w:t>
      </w:r>
      <w:r w:rsidRPr="00AD402D">
        <w:rPr>
          <w:rFonts w:ascii="Times New Roman" w:hAnsi="Times New Roman" w:cs="Times New Roman"/>
          <w:color w:val="000000"/>
          <w:sz w:val="28"/>
          <w:szCs w:val="28"/>
          <w:lang w:val="en-US" w:eastAsia="ar-SA"/>
        </w:rPr>
        <w:t>.</w:t>
      </w: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p>
    <w:p w:rsidR="00B65E11" w:rsidRPr="00AD402D" w:rsidRDefault="00B65E11" w:rsidP="00AD402D">
      <w:pPr>
        <w:tabs>
          <w:tab w:val="left" w:pos="360"/>
        </w:tabs>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 xml:space="preserve">Задание № </w:t>
      </w:r>
      <w:r>
        <w:rPr>
          <w:rFonts w:ascii="Times New Roman" w:hAnsi="Times New Roman" w:cs="Times New Roman"/>
          <w:sz w:val="28"/>
          <w:szCs w:val="28"/>
          <w:lang w:eastAsia="ar-SA"/>
        </w:rPr>
        <w:t>1</w:t>
      </w:r>
      <w:r w:rsidRPr="00AD402D">
        <w:rPr>
          <w:rFonts w:ascii="Times New Roman" w:hAnsi="Times New Roman" w:cs="Times New Roman"/>
          <w:sz w:val="28"/>
          <w:szCs w:val="28"/>
          <w:lang w:eastAsia="ar-SA"/>
        </w:rPr>
        <w:t>9</w:t>
      </w:r>
    </w:p>
    <w:p w:rsidR="00B65E11" w:rsidRPr="00AD402D" w:rsidRDefault="00B65E11"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B65E11" w:rsidRPr="00AD402D" w:rsidRDefault="00B65E11" w:rsidP="00AD402D">
      <w:pPr>
        <w:tabs>
          <w:tab w:val="left" w:pos="360"/>
        </w:tabs>
        <w:suppressAutoHyphens/>
        <w:spacing w:after="0" w:line="240" w:lineRule="auto"/>
        <w:jc w:val="both"/>
        <w:rPr>
          <w:rFonts w:ascii="Times New Roman" w:hAnsi="Times New Roman" w:cs="Times New Roman"/>
          <w:i/>
          <w:iCs/>
          <w:sz w:val="28"/>
          <w:szCs w:val="28"/>
          <w:lang w:eastAsia="ar-SA"/>
        </w:rPr>
      </w:pPr>
    </w:p>
    <w:p w:rsidR="00B65E11" w:rsidRPr="00AD402D" w:rsidRDefault="00B65E11" w:rsidP="00AD402D">
      <w:pPr>
        <w:suppressAutoHyphens/>
        <w:spacing w:after="0" w:line="240" w:lineRule="auto"/>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The United Kingdom of Great Britain and Northern Ireland is a …</w:t>
      </w:r>
    </w:p>
    <w:p w:rsidR="00B65E11" w:rsidRPr="00AD402D" w:rsidRDefault="00B65E11" w:rsidP="00AD402D">
      <w:pPr>
        <w:suppressAutoHyphens/>
        <w:spacing w:after="0" w:line="240" w:lineRule="auto"/>
        <w:rPr>
          <w:rFonts w:ascii="Times New Roman" w:hAnsi="Times New Roman" w:cs="Times New Roman"/>
          <w:color w:val="000000"/>
          <w:sz w:val="28"/>
          <w:szCs w:val="28"/>
          <w:lang w:val="en-US" w:eastAsia="ar-SA"/>
        </w:rPr>
      </w:pP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constitutional monarchy</w:t>
      </w: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republic</w:t>
      </w: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federal republic</w:t>
      </w:r>
    </w:p>
    <w:p w:rsidR="00B65E11" w:rsidRPr="00262B20"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262B20">
        <w:rPr>
          <w:rFonts w:ascii="Times New Roman" w:hAnsi="Times New Roman" w:cs="Times New Roman"/>
          <w:sz w:val="28"/>
          <w:szCs w:val="28"/>
          <w:lang w:val="en-US" w:eastAsia="ar-SA"/>
        </w:rPr>
        <w:t xml:space="preserve">4. </w:t>
      </w:r>
      <w:r w:rsidRPr="00AD402D">
        <w:rPr>
          <w:rFonts w:ascii="Times New Roman" w:hAnsi="Times New Roman" w:cs="Times New Roman"/>
          <w:sz w:val="28"/>
          <w:szCs w:val="28"/>
          <w:lang w:val="en-US" w:eastAsia="ar-SA"/>
        </w:rPr>
        <w:t>monarchy</w:t>
      </w:r>
    </w:p>
    <w:p w:rsidR="00B65E11" w:rsidRPr="00262B20"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p>
    <w:p w:rsidR="00B65E11" w:rsidRPr="00AD402D" w:rsidRDefault="00B65E11" w:rsidP="00AD402D">
      <w:pPr>
        <w:tabs>
          <w:tab w:val="left" w:pos="360"/>
        </w:tabs>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 xml:space="preserve">Задание № </w:t>
      </w:r>
      <w:r>
        <w:rPr>
          <w:rFonts w:ascii="Times New Roman" w:hAnsi="Times New Roman" w:cs="Times New Roman"/>
          <w:sz w:val="28"/>
          <w:szCs w:val="28"/>
          <w:lang w:eastAsia="ar-SA"/>
        </w:rPr>
        <w:t>2</w:t>
      </w:r>
      <w:r w:rsidRPr="00AD402D">
        <w:rPr>
          <w:rFonts w:ascii="Times New Roman" w:hAnsi="Times New Roman" w:cs="Times New Roman"/>
          <w:sz w:val="28"/>
          <w:szCs w:val="28"/>
          <w:lang w:eastAsia="ar-SA"/>
        </w:rPr>
        <w:t>0</w:t>
      </w:r>
    </w:p>
    <w:p w:rsidR="00B65E11" w:rsidRPr="00AD402D" w:rsidRDefault="00B65E11"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B65E11" w:rsidRPr="00AD402D" w:rsidRDefault="00B65E11" w:rsidP="00AD402D">
      <w:pPr>
        <w:tabs>
          <w:tab w:val="left" w:pos="360"/>
        </w:tabs>
        <w:suppressAutoHyphens/>
        <w:spacing w:after="0" w:line="240" w:lineRule="auto"/>
        <w:jc w:val="both"/>
        <w:rPr>
          <w:rFonts w:ascii="Times New Roman" w:hAnsi="Times New Roman" w:cs="Times New Roman"/>
          <w:i/>
          <w:iCs/>
          <w:sz w:val="28"/>
          <w:szCs w:val="28"/>
          <w:lang w:eastAsia="ar-SA"/>
        </w:rPr>
      </w:pPr>
    </w:p>
    <w:p w:rsidR="00B65E11" w:rsidRPr="00AD402D" w:rsidRDefault="00B65E11" w:rsidP="00AD402D">
      <w:pPr>
        <w:tabs>
          <w:tab w:val="left" w:pos="360"/>
        </w:tabs>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 is at the entrance to New York harbour.</w:t>
      </w:r>
    </w:p>
    <w:p w:rsidR="00B65E11" w:rsidRPr="00AD402D" w:rsidRDefault="00B65E11" w:rsidP="00AD402D">
      <w:pPr>
        <w:tabs>
          <w:tab w:val="left" w:pos="360"/>
        </w:tabs>
        <w:suppressAutoHyphens/>
        <w:spacing w:after="0" w:line="240" w:lineRule="auto"/>
        <w:jc w:val="both"/>
        <w:rPr>
          <w:rFonts w:ascii="Times New Roman" w:hAnsi="Times New Roman" w:cs="Times New Roman"/>
          <w:color w:val="000000"/>
          <w:sz w:val="28"/>
          <w:szCs w:val="28"/>
          <w:lang w:val="en-US" w:eastAsia="ar-SA"/>
        </w:rPr>
      </w:pP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the Great Wall of China</w:t>
      </w: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the Statue of Liberty</w:t>
      </w:r>
    </w:p>
    <w:p w:rsidR="00B65E11" w:rsidRPr="00AD402D" w:rsidRDefault="00B65E11"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Kennedy Airport</w:t>
      </w:r>
    </w:p>
    <w:p w:rsidR="00B65E11" w:rsidRPr="00AD402D" w:rsidRDefault="00B65E11" w:rsidP="00AD402D">
      <w:pPr>
        <w:tabs>
          <w:tab w:val="left" w:pos="360"/>
        </w:tabs>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sz w:val="28"/>
          <w:szCs w:val="28"/>
          <w:lang w:val="en-US" w:eastAsia="ar-SA"/>
        </w:rPr>
        <w:t>4</w:t>
      </w:r>
      <w:r w:rsidRPr="00AD402D">
        <w:rPr>
          <w:rFonts w:ascii="Times New Roman" w:hAnsi="Times New Roman" w:cs="Times New Roman"/>
          <w:sz w:val="28"/>
          <w:szCs w:val="28"/>
          <w:lang w:eastAsia="ar-SA"/>
        </w:rPr>
        <w:t>.</w:t>
      </w:r>
      <w:r w:rsidRPr="00AD402D">
        <w:rPr>
          <w:rFonts w:ascii="Times New Roman" w:hAnsi="Times New Roman" w:cs="Times New Roman"/>
          <w:color w:val="000000"/>
          <w:sz w:val="28"/>
          <w:szCs w:val="28"/>
          <w:lang w:val="en-US" w:eastAsia="ar-SA"/>
        </w:rPr>
        <w:t>the Tower</w:t>
      </w:r>
    </w:p>
    <w:p w:rsidR="00B65E11" w:rsidRPr="00543706" w:rsidRDefault="00B65E11" w:rsidP="000F2249">
      <w:pPr>
        <w:widowControl w:val="0"/>
        <w:autoSpaceDE w:val="0"/>
        <w:autoSpaceDN w:val="0"/>
        <w:adjustRightInd w:val="0"/>
        <w:spacing w:after="0" w:line="240" w:lineRule="auto"/>
        <w:jc w:val="both"/>
      </w:pPr>
    </w:p>
    <w:sectPr w:rsidR="00B65E11" w:rsidRPr="00543706" w:rsidSect="00AE3C0E">
      <w:headerReference w:type="default" r:id="rId13"/>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604A" w:rsidRDefault="0040604A">
      <w:pPr>
        <w:spacing w:after="0" w:line="240" w:lineRule="auto"/>
      </w:pPr>
      <w:r>
        <w:separator/>
      </w:r>
    </w:p>
  </w:endnote>
  <w:endnote w:type="continuationSeparator" w:id="0">
    <w:p w:rsidR="0040604A" w:rsidRDefault="004060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00022FF" w:usb1="C000205B" w:usb2="00000009" w:usb3="00000000" w:csb0="000001DF" w:csb1="00000000"/>
  </w:font>
  <w:font w:name="Arial">
    <w:panose1 w:val="020B0604020202020204"/>
    <w:charset w:val="CC"/>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604A" w:rsidRDefault="0040604A">
      <w:pPr>
        <w:spacing w:after="0" w:line="240" w:lineRule="auto"/>
      </w:pPr>
      <w:r>
        <w:separator/>
      </w:r>
    </w:p>
  </w:footnote>
  <w:footnote w:type="continuationSeparator" w:id="0">
    <w:p w:rsidR="0040604A" w:rsidRDefault="0040604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E11" w:rsidRDefault="00D64D47" w:rsidP="003275FC">
    <w:pPr>
      <w:pStyle w:val="a4"/>
      <w:jc w:val="center"/>
    </w:pPr>
    <w:r>
      <w:fldChar w:fldCharType="begin"/>
    </w:r>
    <w:r>
      <w:instrText>PAGE   \* MERGEFORMAT</w:instrText>
    </w:r>
    <w:r>
      <w:fldChar w:fldCharType="separate"/>
    </w:r>
    <w:r w:rsidR="00E74008">
      <w:rPr>
        <w:noProof/>
      </w:rPr>
      <w:t>2</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7822FA4"/>
    <w:lvl w:ilvl="0">
      <w:start w:val="1"/>
      <w:numFmt w:val="decimal"/>
      <w:lvlText w:val="%1."/>
      <w:lvlJc w:val="left"/>
      <w:pPr>
        <w:tabs>
          <w:tab w:val="num" w:pos="1492"/>
        </w:tabs>
        <w:ind w:left="1492" w:hanging="360"/>
      </w:pPr>
    </w:lvl>
  </w:abstractNum>
  <w:abstractNum w:abstractNumId="1">
    <w:nsid w:val="FFFFFF7D"/>
    <w:multiLevelType w:val="singleLevel"/>
    <w:tmpl w:val="E4AC5F82"/>
    <w:lvl w:ilvl="0">
      <w:start w:val="1"/>
      <w:numFmt w:val="decimal"/>
      <w:lvlText w:val="%1."/>
      <w:lvlJc w:val="left"/>
      <w:pPr>
        <w:tabs>
          <w:tab w:val="num" w:pos="1209"/>
        </w:tabs>
        <w:ind w:left="1209" w:hanging="360"/>
      </w:pPr>
    </w:lvl>
  </w:abstractNum>
  <w:abstractNum w:abstractNumId="2">
    <w:nsid w:val="FFFFFF7E"/>
    <w:multiLevelType w:val="singleLevel"/>
    <w:tmpl w:val="40D0D4FA"/>
    <w:lvl w:ilvl="0">
      <w:start w:val="1"/>
      <w:numFmt w:val="decimal"/>
      <w:lvlText w:val="%1."/>
      <w:lvlJc w:val="left"/>
      <w:pPr>
        <w:tabs>
          <w:tab w:val="num" w:pos="926"/>
        </w:tabs>
        <w:ind w:left="926" w:hanging="360"/>
      </w:pPr>
    </w:lvl>
  </w:abstractNum>
  <w:abstractNum w:abstractNumId="3">
    <w:nsid w:val="FFFFFF7F"/>
    <w:multiLevelType w:val="singleLevel"/>
    <w:tmpl w:val="A8E04D5C"/>
    <w:lvl w:ilvl="0">
      <w:start w:val="1"/>
      <w:numFmt w:val="decimal"/>
      <w:lvlText w:val="%1."/>
      <w:lvlJc w:val="left"/>
      <w:pPr>
        <w:tabs>
          <w:tab w:val="num" w:pos="643"/>
        </w:tabs>
        <w:ind w:left="643" w:hanging="360"/>
      </w:pPr>
    </w:lvl>
  </w:abstractNum>
  <w:abstractNum w:abstractNumId="4">
    <w:nsid w:val="FFFFFF80"/>
    <w:multiLevelType w:val="singleLevel"/>
    <w:tmpl w:val="8F567872"/>
    <w:lvl w:ilvl="0">
      <w:start w:val="1"/>
      <w:numFmt w:val="bullet"/>
      <w:lvlText w:val=""/>
      <w:lvlJc w:val="left"/>
      <w:pPr>
        <w:tabs>
          <w:tab w:val="num" w:pos="1492"/>
        </w:tabs>
        <w:ind w:left="1492" w:hanging="360"/>
      </w:pPr>
      <w:rPr>
        <w:rFonts w:ascii="Symbol" w:hAnsi="Symbol" w:cs="Symbol" w:hint="default"/>
      </w:rPr>
    </w:lvl>
  </w:abstractNum>
  <w:abstractNum w:abstractNumId="5">
    <w:nsid w:val="FFFFFF81"/>
    <w:multiLevelType w:val="singleLevel"/>
    <w:tmpl w:val="BFDA98D8"/>
    <w:lvl w:ilvl="0">
      <w:start w:val="1"/>
      <w:numFmt w:val="bullet"/>
      <w:lvlText w:val=""/>
      <w:lvlJc w:val="left"/>
      <w:pPr>
        <w:tabs>
          <w:tab w:val="num" w:pos="1209"/>
        </w:tabs>
        <w:ind w:left="1209" w:hanging="360"/>
      </w:pPr>
      <w:rPr>
        <w:rFonts w:ascii="Symbol" w:hAnsi="Symbol" w:cs="Symbol" w:hint="default"/>
      </w:rPr>
    </w:lvl>
  </w:abstractNum>
  <w:abstractNum w:abstractNumId="6">
    <w:nsid w:val="FFFFFF82"/>
    <w:multiLevelType w:val="singleLevel"/>
    <w:tmpl w:val="7B7246C2"/>
    <w:lvl w:ilvl="0">
      <w:start w:val="1"/>
      <w:numFmt w:val="bullet"/>
      <w:lvlText w:val=""/>
      <w:lvlJc w:val="left"/>
      <w:pPr>
        <w:tabs>
          <w:tab w:val="num" w:pos="926"/>
        </w:tabs>
        <w:ind w:left="926" w:hanging="360"/>
      </w:pPr>
      <w:rPr>
        <w:rFonts w:ascii="Symbol" w:hAnsi="Symbol" w:cs="Symbol" w:hint="default"/>
      </w:rPr>
    </w:lvl>
  </w:abstractNum>
  <w:abstractNum w:abstractNumId="7">
    <w:nsid w:val="FFFFFF83"/>
    <w:multiLevelType w:val="singleLevel"/>
    <w:tmpl w:val="7DAA773A"/>
    <w:lvl w:ilvl="0">
      <w:start w:val="1"/>
      <w:numFmt w:val="bullet"/>
      <w:lvlText w:val=""/>
      <w:lvlJc w:val="left"/>
      <w:pPr>
        <w:tabs>
          <w:tab w:val="num" w:pos="643"/>
        </w:tabs>
        <w:ind w:left="643" w:hanging="360"/>
      </w:pPr>
      <w:rPr>
        <w:rFonts w:ascii="Symbol" w:hAnsi="Symbol" w:cs="Symbol" w:hint="default"/>
      </w:rPr>
    </w:lvl>
  </w:abstractNum>
  <w:abstractNum w:abstractNumId="8">
    <w:nsid w:val="FFFFFF88"/>
    <w:multiLevelType w:val="singleLevel"/>
    <w:tmpl w:val="8ED4D0F2"/>
    <w:lvl w:ilvl="0">
      <w:start w:val="1"/>
      <w:numFmt w:val="decimal"/>
      <w:lvlText w:val="%1."/>
      <w:lvlJc w:val="left"/>
      <w:pPr>
        <w:tabs>
          <w:tab w:val="num" w:pos="360"/>
        </w:tabs>
        <w:ind w:left="360" w:hanging="360"/>
      </w:pPr>
    </w:lvl>
  </w:abstractNum>
  <w:abstractNum w:abstractNumId="9">
    <w:nsid w:val="FFFFFF89"/>
    <w:multiLevelType w:val="singleLevel"/>
    <w:tmpl w:val="9C608874"/>
    <w:lvl w:ilvl="0">
      <w:start w:val="1"/>
      <w:numFmt w:val="bullet"/>
      <w:lvlText w:val=""/>
      <w:lvlJc w:val="left"/>
      <w:pPr>
        <w:tabs>
          <w:tab w:val="num" w:pos="360"/>
        </w:tabs>
        <w:ind w:left="360" w:hanging="360"/>
      </w:pPr>
      <w:rPr>
        <w:rFonts w:ascii="Symbol" w:hAnsi="Symbol" w:cs="Symbol" w:hint="default"/>
      </w:rPr>
    </w:lvl>
  </w:abstractNum>
  <w:abstractNum w:abstractNumId="10">
    <w:nsid w:val="00000001"/>
    <w:multiLevelType w:val="singleLevel"/>
    <w:tmpl w:val="00000001"/>
    <w:name w:val="WW8Num1"/>
    <w:lvl w:ilvl="0">
      <w:start w:val="1"/>
      <w:numFmt w:val="decimal"/>
      <w:lvlText w:val="%1)"/>
      <w:lvlJc w:val="left"/>
      <w:pPr>
        <w:tabs>
          <w:tab w:val="num" w:pos="0"/>
        </w:tabs>
        <w:ind w:left="360" w:hanging="360"/>
      </w:pPr>
      <w:rPr>
        <w:rFonts w:ascii="Times New Roman" w:eastAsia="Times New Roman" w:hAnsi="Times New Roman"/>
      </w:rPr>
    </w:lvl>
  </w:abstractNum>
  <w:abstractNum w:abstractNumId="11">
    <w:nsid w:val="00000002"/>
    <w:multiLevelType w:val="singleLevel"/>
    <w:tmpl w:val="00000002"/>
    <w:name w:val="WW8Num2"/>
    <w:lvl w:ilvl="0">
      <w:start w:val="1"/>
      <w:numFmt w:val="decimal"/>
      <w:lvlText w:val="%1)"/>
      <w:lvlJc w:val="left"/>
      <w:pPr>
        <w:tabs>
          <w:tab w:val="num" w:pos="0"/>
        </w:tabs>
        <w:ind w:left="360" w:hanging="360"/>
      </w:pPr>
      <w:rPr>
        <w:rFonts w:ascii="Times New Roman" w:eastAsia="Times New Roman" w:hAnsi="Times New Roman"/>
      </w:rPr>
    </w:lvl>
  </w:abstractNum>
  <w:abstractNum w:abstractNumId="12">
    <w:nsid w:val="00000003"/>
    <w:multiLevelType w:val="singleLevel"/>
    <w:tmpl w:val="00000003"/>
    <w:name w:val="WW8Num3"/>
    <w:lvl w:ilvl="0">
      <w:start w:val="1"/>
      <w:numFmt w:val="decimal"/>
      <w:lvlText w:val="%1."/>
      <w:lvlJc w:val="left"/>
      <w:pPr>
        <w:tabs>
          <w:tab w:val="num" w:pos="0"/>
        </w:tabs>
        <w:ind w:left="360" w:hanging="360"/>
      </w:pPr>
    </w:lvl>
  </w:abstractNum>
  <w:abstractNum w:abstractNumId="13">
    <w:nsid w:val="00000004"/>
    <w:multiLevelType w:val="singleLevel"/>
    <w:tmpl w:val="00000004"/>
    <w:name w:val="WW8Num4"/>
    <w:lvl w:ilvl="0">
      <w:start w:val="1"/>
      <w:numFmt w:val="decimal"/>
      <w:lvlText w:val="%1."/>
      <w:lvlJc w:val="left"/>
      <w:pPr>
        <w:tabs>
          <w:tab w:val="num" w:pos="98"/>
        </w:tabs>
        <w:ind w:left="360" w:hanging="360"/>
      </w:pPr>
    </w:lvl>
  </w:abstractNum>
  <w:abstractNum w:abstractNumId="14">
    <w:nsid w:val="00000005"/>
    <w:multiLevelType w:val="singleLevel"/>
    <w:tmpl w:val="00000005"/>
    <w:name w:val="WW8Num5"/>
    <w:lvl w:ilvl="0">
      <w:start w:val="1"/>
      <w:numFmt w:val="decimal"/>
      <w:lvlText w:val="%1."/>
      <w:lvlJc w:val="left"/>
      <w:pPr>
        <w:tabs>
          <w:tab w:val="num" w:pos="98"/>
        </w:tabs>
        <w:ind w:left="360" w:hanging="360"/>
      </w:pPr>
    </w:lvl>
  </w:abstractNum>
  <w:abstractNum w:abstractNumId="15">
    <w:nsid w:val="00000006"/>
    <w:multiLevelType w:val="singleLevel"/>
    <w:tmpl w:val="00000006"/>
    <w:name w:val="WW8Num6"/>
    <w:lvl w:ilvl="0">
      <w:start w:val="1"/>
      <w:numFmt w:val="decimal"/>
      <w:lvlText w:val="%1."/>
      <w:lvlJc w:val="left"/>
      <w:pPr>
        <w:tabs>
          <w:tab w:val="num" w:pos="98"/>
        </w:tabs>
        <w:ind w:left="360" w:hanging="360"/>
      </w:pPr>
    </w:lvl>
  </w:abstractNum>
  <w:abstractNum w:abstractNumId="16">
    <w:nsid w:val="00000007"/>
    <w:multiLevelType w:val="singleLevel"/>
    <w:tmpl w:val="00000007"/>
    <w:name w:val="WW8Num7"/>
    <w:lvl w:ilvl="0">
      <w:start w:val="1"/>
      <w:numFmt w:val="decimal"/>
      <w:lvlText w:val="%1."/>
      <w:lvlJc w:val="left"/>
      <w:pPr>
        <w:tabs>
          <w:tab w:val="num" w:pos="-131"/>
        </w:tabs>
        <w:ind w:left="131" w:hanging="360"/>
      </w:pPr>
    </w:lvl>
  </w:abstractNum>
  <w:abstractNum w:abstractNumId="17">
    <w:nsid w:val="00000008"/>
    <w:multiLevelType w:val="singleLevel"/>
    <w:tmpl w:val="00000008"/>
    <w:name w:val="WW8Num8"/>
    <w:lvl w:ilvl="0">
      <w:start w:val="1"/>
      <w:numFmt w:val="decimal"/>
      <w:lvlText w:val="%1."/>
      <w:lvlJc w:val="left"/>
      <w:pPr>
        <w:tabs>
          <w:tab w:val="num" w:pos="-49"/>
        </w:tabs>
        <w:ind w:left="49" w:hanging="360"/>
      </w:pPr>
    </w:lvl>
  </w:abstractNum>
  <w:abstractNum w:abstractNumId="18">
    <w:nsid w:val="00000009"/>
    <w:multiLevelType w:val="singleLevel"/>
    <w:tmpl w:val="00000009"/>
    <w:name w:val="WW8Num9"/>
    <w:lvl w:ilvl="0">
      <w:start w:val="1"/>
      <w:numFmt w:val="decimal"/>
      <w:lvlText w:val="%1."/>
      <w:lvlJc w:val="left"/>
      <w:pPr>
        <w:tabs>
          <w:tab w:val="num" w:pos="-49"/>
        </w:tabs>
        <w:ind w:left="49" w:hanging="360"/>
      </w:pPr>
    </w:lvl>
  </w:abstractNum>
  <w:abstractNum w:abstractNumId="19">
    <w:nsid w:val="0000000A"/>
    <w:multiLevelType w:val="singleLevel"/>
    <w:tmpl w:val="0000000A"/>
    <w:name w:val="WW8Num10"/>
    <w:lvl w:ilvl="0">
      <w:start w:val="1"/>
      <w:numFmt w:val="decimal"/>
      <w:lvlText w:val="%1."/>
      <w:lvlJc w:val="left"/>
      <w:pPr>
        <w:tabs>
          <w:tab w:val="num" w:pos="-49"/>
        </w:tabs>
        <w:ind w:left="49" w:hanging="360"/>
      </w:pPr>
    </w:lvl>
  </w:abstractNum>
  <w:abstractNum w:abstractNumId="20">
    <w:nsid w:val="0000000B"/>
    <w:multiLevelType w:val="singleLevel"/>
    <w:tmpl w:val="0000000B"/>
    <w:name w:val="WW8Num11"/>
    <w:lvl w:ilvl="0">
      <w:start w:val="1"/>
      <w:numFmt w:val="decimal"/>
      <w:lvlText w:val="%1."/>
      <w:lvlJc w:val="left"/>
      <w:pPr>
        <w:tabs>
          <w:tab w:val="num" w:pos="360"/>
        </w:tabs>
        <w:ind w:left="360" w:hanging="360"/>
      </w:pPr>
    </w:lvl>
  </w:abstractNum>
  <w:abstractNum w:abstractNumId="21">
    <w:nsid w:val="0000000C"/>
    <w:multiLevelType w:val="multilevel"/>
    <w:tmpl w:val="0000000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nsid w:val="0000000D"/>
    <w:multiLevelType w:val="multilevel"/>
    <w:tmpl w:val="0000000D"/>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3">
    <w:nsid w:val="0000003D"/>
    <w:multiLevelType w:val="singleLevel"/>
    <w:tmpl w:val="0000003D"/>
    <w:name w:val="WW8Num61"/>
    <w:lvl w:ilvl="0">
      <w:start w:val="1"/>
      <w:numFmt w:val="decimal"/>
      <w:lvlText w:val="%1."/>
      <w:lvlJc w:val="left"/>
      <w:pPr>
        <w:tabs>
          <w:tab w:val="num" w:pos="360"/>
        </w:tabs>
        <w:ind w:left="360" w:hanging="360"/>
      </w:pPr>
    </w:lvl>
  </w:abstractNum>
  <w:abstractNum w:abstractNumId="24">
    <w:nsid w:val="022E4C9A"/>
    <w:multiLevelType w:val="hybridMultilevel"/>
    <w:tmpl w:val="F7786EB2"/>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5">
      <w:start w:val="1"/>
      <w:numFmt w:val="upperLetter"/>
      <w:lvlText w:val="%3."/>
      <w:lvlJc w:val="lef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07B96A82"/>
    <w:multiLevelType w:val="multilevel"/>
    <w:tmpl w:val="F410ADA4"/>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194E0B1E"/>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27">
    <w:nsid w:val="1A69748E"/>
    <w:multiLevelType w:val="multilevel"/>
    <w:tmpl w:val="E272AE0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1CCB45E9"/>
    <w:multiLevelType w:val="hybridMultilevel"/>
    <w:tmpl w:val="988801F4"/>
    <w:lvl w:ilvl="0" w:tplc="04190015">
      <w:start w:val="1"/>
      <w:numFmt w:val="upperLetter"/>
      <w:lvlText w:val="%1."/>
      <w:lvlJc w:val="left"/>
      <w:pPr>
        <w:ind w:left="2340" w:hanging="360"/>
      </w:pPr>
    </w:lvl>
    <w:lvl w:ilvl="1" w:tplc="04190019">
      <w:start w:val="1"/>
      <w:numFmt w:val="lowerLetter"/>
      <w:lvlText w:val="%2."/>
      <w:lvlJc w:val="left"/>
      <w:pPr>
        <w:ind w:left="3060" w:hanging="360"/>
      </w:pPr>
    </w:lvl>
    <w:lvl w:ilvl="2" w:tplc="0419001B">
      <w:start w:val="1"/>
      <w:numFmt w:val="lowerRoman"/>
      <w:lvlText w:val="%3."/>
      <w:lvlJc w:val="right"/>
      <w:pPr>
        <w:ind w:left="3780" w:hanging="180"/>
      </w:pPr>
    </w:lvl>
    <w:lvl w:ilvl="3" w:tplc="0419000F">
      <w:start w:val="1"/>
      <w:numFmt w:val="decimal"/>
      <w:lvlText w:val="%4."/>
      <w:lvlJc w:val="left"/>
      <w:pPr>
        <w:ind w:left="4500" w:hanging="360"/>
      </w:pPr>
    </w:lvl>
    <w:lvl w:ilvl="4" w:tplc="04190019">
      <w:start w:val="1"/>
      <w:numFmt w:val="lowerLetter"/>
      <w:lvlText w:val="%5."/>
      <w:lvlJc w:val="left"/>
      <w:pPr>
        <w:ind w:left="5220" w:hanging="360"/>
      </w:pPr>
    </w:lvl>
    <w:lvl w:ilvl="5" w:tplc="0419001B">
      <w:start w:val="1"/>
      <w:numFmt w:val="lowerRoman"/>
      <w:lvlText w:val="%6."/>
      <w:lvlJc w:val="right"/>
      <w:pPr>
        <w:ind w:left="5940" w:hanging="180"/>
      </w:pPr>
    </w:lvl>
    <w:lvl w:ilvl="6" w:tplc="0419000F">
      <w:start w:val="1"/>
      <w:numFmt w:val="decimal"/>
      <w:lvlText w:val="%7."/>
      <w:lvlJc w:val="left"/>
      <w:pPr>
        <w:ind w:left="6660" w:hanging="360"/>
      </w:pPr>
    </w:lvl>
    <w:lvl w:ilvl="7" w:tplc="04190019">
      <w:start w:val="1"/>
      <w:numFmt w:val="lowerLetter"/>
      <w:lvlText w:val="%8."/>
      <w:lvlJc w:val="left"/>
      <w:pPr>
        <w:ind w:left="7380" w:hanging="360"/>
      </w:pPr>
    </w:lvl>
    <w:lvl w:ilvl="8" w:tplc="0419001B">
      <w:start w:val="1"/>
      <w:numFmt w:val="lowerRoman"/>
      <w:lvlText w:val="%9."/>
      <w:lvlJc w:val="right"/>
      <w:pPr>
        <w:ind w:left="8100" w:hanging="180"/>
      </w:pPr>
    </w:lvl>
  </w:abstractNum>
  <w:abstractNum w:abstractNumId="29">
    <w:nsid w:val="1CDC671D"/>
    <w:multiLevelType w:val="hybridMultilevel"/>
    <w:tmpl w:val="117053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1D766742"/>
    <w:multiLevelType w:val="singleLevel"/>
    <w:tmpl w:val="B28E6F90"/>
    <w:lvl w:ilvl="0">
      <w:start w:val="1"/>
      <w:numFmt w:val="decimal"/>
      <w:lvlText w:val="%1."/>
      <w:legacy w:legacy="1" w:legacySpace="0" w:legacyIndent="350"/>
      <w:lvlJc w:val="left"/>
      <w:rPr>
        <w:rFonts w:ascii="Times New Roman" w:hAnsi="Times New Roman" w:cs="Times New Roman" w:hint="default"/>
      </w:rPr>
    </w:lvl>
  </w:abstractNum>
  <w:abstractNum w:abstractNumId="31">
    <w:nsid w:val="1E8B6B71"/>
    <w:multiLevelType w:val="hybridMultilevel"/>
    <w:tmpl w:val="18E21E38"/>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5">
      <w:start w:val="1"/>
      <w:numFmt w:val="upperLetter"/>
      <w:lvlText w:val="%3."/>
      <w:lvlJc w:val="lef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289D534B"/>
    <w:multiLevelType w:val="multilevel"/>
    <w:tmpl w:val="C4F45072"/>
    <w:lvl w:ilvl="0">
      <w:start w:val="1"/>
      <w:numFmt w:val="decimal"/>
      <w:lvlText w:val="%1."/>
      <w:lvlJc w:val="left"/>
      <w:pPr>
        <w:tabs>
          <w:tab w:val="num" w:pos="720"/>
        </w:tabs>
        <w:ind w:left="720" w:hanging="360"/>
      </w:pPr>
      <w:rPr>
        <w:rFonts w:ascii="Times New Roman" w:eastAsia="Times New Roman" w:hAnsi="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2C3057C1"/>
    <w:multiLevelType w:val="hybridMultilevel"/>
    <w:tmpl w:val="5EF8A4EC"/>
    <w:lvl w:ilvl="0" w:tplc="A2F89A56">
      <w:start w:val="4"/>
      <w:numFmt w:val="decimal"/>
      <w:lvlText w:val="%1."/>
      <w:lvlJc w:val="left"/>
      <w:pPr>
        <w:tabs>
          <w:tab w:val="num" w:pos="720"/>
        </w:tabs>
        <w:ind w:left="720" w:hanging="360"/>
      </w:pPr>
      <w:rPr>
        <w:rFonts w:hint="default"/>
        <w:b/>
        <w:bCs/>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4">
    <w:nsid w:val="35F6565A"/>
    <w:multiLevelType w:val="hybridMultilevel"/>
    <w:tmpl w:val="3746C0CA"/>
    <w:lvl w:ilvl="0" w:tplc="816C9014">
      <w:start w:val="1"/>
      <w:numFmt w:val="decimal"/>
      <w:lvlText w:val="%1."/>
      <w:lvlJc w:val="left"/>
      <w:pPr>
        <w:tabs>
          <w:tab w:val="num" w:pos="720"/>
        </w:tabs>
        <w:ind w:left="720" w:hanging="360"/>
      </w:pPr>
      <w:rPr>
        <w:rFonts w:hint="default"/>
        <w:b/>
        <w:bCs/>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5">
    <w:nsid w:val="36A347C3"/>
    <w:multiLevelType w:val="hybridMultilevel"/>
    <w:tmpl w:val="6B3EA6FE"/>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5">
      <w:start w:val="1"/>
      <w:numFmt w:val="upperLetter"/>
      <w:lvlText w:val="%3."/>
      <w:lvlJc w:val="lef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nsid w:val="3D773A64"/>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37">
    <w:nsid w:val="42C40903"/>
    <w:multiLevelType w:val="multilevel"/>
    <w:tmpl w:val="845C50A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457E469D"/>
    <w:multiLevelType w:val="multilevel"/>
    <w:tmpl w:val="2CECAA5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4A748F9"/>
    <w:multiLevelType w:val="hybridMultilevel"/>
    <w:tmpl w:val="9C3E9592"/>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5">
      <w:start w:val="1"/>
      <w:numFmt w:val="upperLetter"/>
      <w:lvlText w:val="%3."/>
      <w:lvlJc w:val="lef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nsid w:val="58DC2BF9"/>
    <w:multiLevelType w:val="hybridMultilevel"/>
    <w:tmpl w:val="9606EFB4"/>
    <w:lvl w:ilvl="0" w:tplc="E9CE2622">
      <w:start w:val="4"/>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1">
    <w:nsid w:val="5C9917E9"/>
    <w:multiLevelType w:val="hybridMultilevel"/>
    <w:tmpl w:val="E54AD1B8"/>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5">
      <w:start w:val="1"/>
      <w:numFmt w:val="upperLetter"/>
      <w:lvlText w:val="%3."/>
      <w:lvlJc w:val="lef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nsid w:val="5D4A3551"/>
    <w:multiLevelType w:val="hybridMultilevel"/>
    <w:tmpl w:val="F3C8C9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nsid w:val="71896FF6"/>
    <w:multiLevelType w:val="hybridMultilevel"/>
    <w:tmpl w:val="E8801A88"/>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5">
      <w:start w:val="1"/>
      <w:numFmt w:val="upperLetter"/>
      <w:lvlText w:val="%3."/>
      <w:lvlJc w:val="lef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nsid w:val="775552CA"/>
    <w:multiLevelType w:val="hybridMultilevel"/>
    <w:tmpl w:val="C7024884"/>
    <w:lvl w:ilvl="0" w:tplc="04190015">
      <w:start w:val="1"/>
      <w:numFmt w:val="upperLetter"/>
      <w:lvlText w:val="%1."/>
      <w:lvlJc w:val="left"/>
      <w:pPr>
        <w:ind w:left="2340" w:hanging="360"/>
      </w:pPr>
    </w:lvl>
    <w:lvl w:ilvl="1" w:tplc="04190019">
      <w:start w:val="1"/>
      <w:numFmt w:val="lowerLetter"/>
      <w:lvlText w:val="%2."/>
      <w:lvlJc w:val="left"/>
      <w:pPr>
        <w:ind w:left="3060" w:hanging="360"/>
      </w:pPr>
    </w:lvl>
    <w:lvl w:ilvl="2" w:tplc="0419001B">
      <w:start w:val="1"/>
      <w:numFmt w:val="lowerRoman"/>
      <w:lvlText w:val="%3."/>
      <w:lvlJc w:val="right"/>
      <w:pPr>
        <w:ind w:left="3780" w:hanging="180"/>
      </w:pPr>
    </w:lvl>
    <w:lvl w:ilvl="3" w:tplc="0419000F">
      <w:start w:val="1"/>
      <w:numFmt w:val="decimal"/>
      <w:lvlText w:val="%4."/>
      <w:lvlJc w:val="left"/>
      <w:pPr>
        <w:ind w:left="4500" w:hanging="360"/>
      </w:pPr>
    </w:lvl>
    <w:lvl w:ilvl="4" w:tplc="04190019">
      <w:start w:val="1"/>
      <w:numFmt w:val="lowerLetter"/>
      <w:lvlText w:val="%5."/>
      <w:lvlJc w:val="left"/>
      <w:pPr>
        <w:ind w:left="5220" w:hanging="360"/>
      </w:pPr>
    </w:lvl>
    <w:lvl w:ilvl="5" w:tplc="0419001B">
      <w:start w:val="1"/>
      <w:numFmt w:val="lowerRoman"/>
      <w:lvlText w:val="%6."/>
      <w:lvlJc w:val="right"/>
      <w:pPr>
        <w:ind w:left="5940" w:hanging="180"/>
      </w:pPr>
    </w:lvl>
    <w:lvl w:ilvl="6" w:tplc="0419000F">
      <w:start w:val="1"/>
      <w:numFmt w:val="decimal"/>
      <w:lvlText w:val="%7."/>
      <w:lvlJc w:val="left"/>
      <w:pPr>
        <w:ind w:left="6660" w:hanging="360"/>
      </w:pPr>
    </w:lvl>
    <w:lvl w:ilvl="7" w:tplc="04190019">
      <w:start w:val="1"/>
      <w:numFmt w:val="lowerLetter"/>
      <w:lvlText w:val="%8."/>
      <w:lvlJc w:val="left"/>
      <w:pPr>
        <w:ind w:left="7380" w:hanging="360"/>
      </w:pPr>
    </w:lvl>
    <w:lvl w:ilvl="8" w:tplc="0419001B">
      <w:start w:val="1"/>
      <w:numFmt w:val="lowerRoman"/>
      <w:lvlText w:val="%9."/>
      <w:lvlJc w:val="right"/>
      <w:pPr>
        <w:ind w:left="8100" w:hanging="180"/>
      </w:pPr>
    </w:lvl>
  </w:abstractNum>
  <w:num w:numId="1">
    <w:abstractNumId w:val="42"/>
  </w:num>
  <w:num w:numId="2">
    <w:abstractNumId w:val="32"/>
  </w:num>
  <w:num w:numId="3">
    <w:abstractNumId w:val="25"/>
  </w:num>
  <w:num w:numId="4">
    <w:abstractNumId w:val="30"/>
  </w:num>
  <w:num w:numId="5">
    <w:abstractNumId w:val="23"/>
  </w:num>
  <w:num w:numId="6">
    <w:abstractNumId w:val="31"/>
  </w:num>
  <w:num w:numId="7">
    <w:abstractNumId w:val="43"/>
  </w:num>
  <w:num w:numId="8">
    <w:abstractNumId w:val="39"/>
  </w:num>
  <w:num w:numId="9">
    <w:abstractNumId w:val="28"/>
  </w:num>
  <w:num w:numId="10">
    <w:abstractNumId w:val="41"/>
  </w:num>
  <w:num w:numId="11">
    <w:abstractNumId w:val="44"/>
  </w:num>
  <w:num w:numId="12">
    <w:abstractNumId w:val="35"/>
  </w:num>
  <w:num w:numId="13">
    <w:abstractNumId w:val="24"/>
  </w:num>
  <w:num w:numId="14">
    <w:abstractNumId w:val="26"/>
  </w:num>
  <w:num w:numId="15">
    <w:abstractNumId w:val="36"/>
  </w:num>
  <w:num w:numId="16">
    <w:abstractNumId w:val="34"/>
  </w:num>
  <w:num w:numId="17">
    <w:abstractNumId w:val="40"/>
  </w:num>
  <w:num w:numId="18">
    <w:abstractNumId w:val="37"/>
  </w:num>
  <w:num w:numId="19">
    <w:abstractNumId w:val="27"/>
  </w:num>
  <w:num w:numId="20">
    <w:abstractNumId w:val="33"/>
  </w:num>
  <w:num w:numId="21">
    <w:abstractNumId w:val="38"/>
  </w:num>
  <w:num w:numId="22">
    <w:abstractNumId w:val="10"/>
  </w:num>
  <w:num w:numId="23">
    <w:abstractNumId w:val="11"/>
  </w:num>
  <w:num w:numId="24">
    <w:abstractNumId w:val="12"/>
  </w:num>
  <w:num w:numId="25">
    <w:abstractNumId w:val="13"/>
  </w:num>
  <w:num w:numId="26">
    <w:abstractNumId w:val="14"/>
  </w:num>
  <w:num w:numId="27">
    <w:abstractNumId w:val="15"/>
  </w:num>
  <w:num w:numId="28">
    <w:abstractNumId w:val="16"/>
  </w:num>
  <w:num w:numId="29">
    <w:abstractNumId w:val="17"/>
  </w:num>
  <w:num w:numId="30">
    <w:abstractNumId w:val="18"/>
  </w:num>
  <w:num w:numId="31">
    <w:abstractNumId w:val="19"/>
  </w:num>
  <w:num w:numId="32">
    <w:abstractNumId w:val="20"/>
  </w:num>
  <w:num w:numId="33">
    <w:abstractNumId w:val="21"/>
  </w:num>
  <w:num w:numId="34">
    <w:abstractNumId w:val="22"/>
  </w:num>
  <w:num w:numId="35">
    <w:abstractNumId w:val="9"/>
  </w:num>
  <w:num w:numId="36">
    <w:abstractNumId w:val="7"/>
  </w:num>
  <w:num w:numId="37">
    <w:abstractNumId w:val="6"/>
  </w:num>
  <w:num w:numId="38">
    <w:abstractNumId w:val="5"/>
  </w:num>
  <w:num w:numId="39">
    <w:abstractNumId w:val="4"/>
  </w:num>
  <w:num w:numId="40">
    <w:abstractNumId w:val="8"/>
  </w:num>
  <w:num w:numId="41">
    <w:abstractNumId w:val="3"/>
  </w:num>
  <w:num w:numId="42">
    <w:abstractNumId w:val="2"/>
  </w:num>
  <w:num w:numId="43">
    <w:abstractNumId w:val="1"/>
  </w:num>
  <w:num w:numId="44">
    <w:abstractNumId w:val="0"/>
  </w:num>
  <w:num w:numId="4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23445"/>
    <w:rsid w:val="00001962"/>
    <w:rsid w:val="0001319A"/>
    <w:rsid w:val="00025223"/>
    <w:rsid w:val="0003258A"/>
    <w:rsid w:val="00046B98"/>
    <w:rsid w:val="000733DC"/>
    <w:rsid w:val="000775F5"/>
    <w:rsid w:val="000C21FD"/>
    <w:rsid w:val="000C2C2D"/>
    <w:rsid w:val="000D51B8"/>
    <w:rsid w:val="000E7B40"/>
    <w:rsid w:val="000F2249"/>
    <w:rsid w:val="00124C76"/>
    <w:rsid w:val="00155423"/>
    <w:rsid w:val="001614AE"/>
    <w:rsid w:val="00182EF9"/>
    <w:rsid w:val="00194FF7"/>
    <w:rsid w:val="00196AEC"/>
    <w:rsid w:val="001A5D25"/>
    <w:rsid w:val="001B0340"/>
    <w:rsid w:val="002036E2"/>
    <w:rsid w:val="002056D7"/>
    <w:rsid w:val="00210658"/>
    <w:rsid w:val="00217A75"/>
    <w:rsid w:val="002207C3"/>
    <w:rsid w:val="0023493B"/>
    <w:rsid w:val="00243C90"/>
    <w:rsid w:val="00261027"/>
    <w:rsid w:val="00262B20"/>
    <w:rsid w:val="002840C7"/>
    <w:rsid w:val="00285BF7"/>
    <w:rsid w:val="00295DC2"/>
    <w:rsid w:val="002A463C"/>
    <w:rsid w:val="002E1334"/>
    <w:rsid w:val="0031652C"/>
    <w:rsid w:val="003275FC"/>
    <w:rsid w:val="0035138A"/>
    <w:rsid w:val="003556D9"/>
    <w:rsid w:val="00390DC4"/>
    <w:rsid w:val="00397374"/>
    <w:rsid w:val="003C7AA9"/>
    <w:rsid w:val="003D318C"/>
    <w:rsid w:val="003D680D"/>
    <w:rsid w:val="003E028A"/>
    <w:rsid w:val="003F63B0"/>
    <w:rsid w:val="00403DDB"/>
    <w:rsid w:val="0040604A"/>
    <w:rsid w:val="00421860"/>
    <w:rsid w:val="00424463"/>
    <w:rsid w:val="004429FE"/>
    <w:rsid w:val="00442E9B"/>
    <w:rsid w:val="00460F3D"/>
    <w:rsid w:val="004B0CA3"/>
    <w:rsid w:val="004B61EF"/>
    <w:rsid w:val="004C1DEA"/>
    <w:rsid w:val="004E0D34"/>
    <w:rsid w:val="004E5C5C"/>
    <w:rsid w:val="004F3982"/>
    <w:rsid w:val="005114D2"/>
    <w:rsid w:val="00523407"/>
    <w:rsid w:val="00533CEA"/>
    <w:rsid w:val="00543706"/>
    <w:rsid w:val="005571A3"/>
    <w:rsid w:val="00562FE9"/>
    <w:rsid w:val="005721B4"/>
    <w:rsid w:val="00594737"/>
    <w:rsid w:val="005A1EDD"/>
    <w:rsid w:val="005C12EC"/>
    <w:rsid w:val="00610DC4"/>
    <w:rsid w:val="006156F4"/>
    <w:rsid w:val="00631675"/>
    <w:rsid w:val="00647572"/>
    <w:rsid w:val="00652D36"/>
    <w:rsid w:val="0065388C"/>
    <w:rsid w:val="00653A59"/>
    <w:rsid w:val="00663F6E"/>
    <w:rsid w:val="0071420C"/>
    <w:rsid w:val="007152D4"/>
    <w:rsid w:val="00750FEE"/>
    <w:rsid w:val="007605DA"/>
    <w:rsid w:val="00773207"/>
    <w:rsid w:val="007D5B29"/>
    <w:rsid w:val="007D6C18"/>
    <w:rsid w:val="00824ECF"/>
    <w:rsid w:val="00824EE3"/>
    <w:rsid w:val="008476C2"/>
    <w:rsid w:val="008655F3"/>
    <w:rsid w:val="008941A0"/>
    <w:rsid w:val="00894E68"/>
    <w:rsid w:val="008C29D6"/>
    <w:rsid w:val="008C427D"/>
    <w:rsid w:val="008D514A"/>
    <w:rsid w:val="00906734"/>
    <w:rsid w:val="00907034"/>
    <w:rsid w:val="0091789A"/>
    <w:rsid w:val="00926D1E"/>
    <w:rsid w:val="00931724"/>
    <w:rsid w:val="00952B16"/>
    <w:rsid w:val="0097240E"/>
    <w:rsid w:val="009762CC"/>
    <w:rsid w:val="009862B7"/>
    <w:rsid w:val="0098662D"/>
    <w:rsid w:val="009B36FC"/>
    <w:rsid w:val="009F0E36"/>
    <w:rsid w:val="00A06D13"/>
    <w:rsid w:val="00A11799"/>
    <w:rsid w:val="00A16129"/>
    <w:rsid w:val="00A22D47"/>
    <w:rsid w:val="00A22DE7"/>
    <w:rsid w:val="00A344AA"/>
    <w:rsid w:val="00A619C5"/>
    <w:rsid w:val="00A62257"/>
    <w:rsid w:val="00A80D7B"/>
    <w:rsid w:val="00A978FD"/>
    <w:rsid w:val="00AA14C8"/>
    <w:rsid w:val="00AA67B0"/>
    <w:rsid w:val="00AD402D"/>
    <w:rsid w:val="00AE30D1"/>
    <w:rsid w:val="00AE3C0E"/>
    <w:rsid w:val="00B16670"/>
    <w:rsid w:val="00B23EE4"/>
    <w:rsid w:val="00B25C3A"/>
    <w:rsid w:val="00B505EA"/>
    <w:rsid w:val="00B57233"/>
    <w:rsid w:val="00B65E11"/>
    <w:rsid w:val="00B809E9"/>
    <w:rsid w:val="00B95CBD"/>
    <w:rsid w:val="00BC6AA6"/>
    <w:rsid w:val="00BD262B"/>
    <w:rsid w:val="00BE084B"/>
    <w:rsid w:val="00BF24B1"/>
    <w:rsid w:val="00C04BFF"/>
    <w:rsid w:val="00C21796"/>
    <w:rsid w:val="00C23445"/>
    <w:rsid w:val="00C54265"/>
    <w:rsid w:val="00C545F1"/>
    <w:rsid w:val="00C60982"/>
    <w:rsid w:val="00C67E58"/>
    <w:rsid w:val="00CB083E"/>
    <w:rsid w:val="00CC48EF"/>
    <w:rsid w:val="00CE0E2C"/>
    <w:rsid w:val="00CE3CBC"/>
    <w:rsid w:val="00CF3CC1"/>
    <w:rsid w:val="00D2030F"/>
    <w:rsid w:val="00D27E51"/>
    <w:rsid w:val="00D3015E"/>
    <w:rsid w:val="00D446EF"/>
    <w:rsid w:val="00D45136"/>
    <w:rsid w:val="00D64D47"/>
    <w:rsid w:val="00D66A7C"/>
    <w:rsid w:val="00D72B1D"/>
    <w:rsid w:val="00D9568B"/>
    <w:rsid w:val="00DE6709"/>
    <w:rsid w:val="00DE796A"/>
    <w:rsid w:val="00E10E0A"/>
    <w:rsid w:val="00E23D5F"/>
    <w:rsid w:val="00E313C2"/>
    <w:rsid w:val="00E476A6"/>
    <w:rsid w:val="00E642DC"/>
    <w:rsid w:val="00E73B58"/>
    <w:rsid w:val="00E74008"/>
    <w:rsid w:val="00E75ACF"/>
    <w:rsid w:val="00EA771A"/>
    <w:rsid w:val="00EF008F"/>
    <w:rsid w:val="00EF5551"/>
    <w:rsid w:val="00F03BD1"/>
    <w:rsid w:val="00F133CC"/>
    <w:rsid w:val="00F26035"/>
    <w:rsid w:val="00F3373C"/>
    <w:rsid w:val="00F87164"/>
    <w:rsid w:val="00F93E99"/>
    <w:rsid w:val="00F950F3"/>
    <w:rsid w:val="00FA6908"/>
    <w:rsid w:val="00FB018B"/>
    <w:rsid w:val="00FB36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008F"/>
    <w:pPr>
      <w:spacing w:after="160" w:line="259" w:lineRule="auto"/>
    </w:pPr>
    <w:rPr>
      <w:rFonts w:cs="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AE3C0E"/>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1"/>
    <w:uiPriority w:val="99"/>
    <w:rsid w:val="00AE3C0E"/>
    <w:pPr>
      <w:tabs>
        <w:tab w:val="center" w:pos="4677"/>
        <w:tab w:val="right" w:pos="9355"/>
      </w:tabs>
      <w:suppressAutoHyphens/>
      <w:spacing w:after="0" w:line="240" w:lineRule="auto"/>
    </w:pPr>
    <w:rPr>
      <w:sz w:val="24"/>
      <w:szCs w:val="24"/>
      <w:lang w:eastAsia="ar-SA"/>
    </w:rPr>
  </w:style>
  <w:style w:type="character" w:customStyle="1" w:styleId="1">
    <w:name w:val="Верхний колонтитул Знак1"/>
    <w:link w:val="a4"/>
    <w:uiPriority w:val="99"/>
    <w:locked/>
    <w:rsid w:val="00AE3C0E"/>
    <w:rPr>
      <w:rFonts w:ascii="Times New Roman" w:hAnsi="Times New Roman" w:cs="Times New Roman"/>
      <w:sz w:val="24"/>
      <w:szCs w:val="24"/>
      <w:lang w:eastAsia="ar-SA" w:bidi="ar-SA"/>
    </w:rPr>
  </w:style>
  <w:style w:type="character" w:customStyle="1" w:styleId="a5">
    <w:name w:val="Верхний колонтитул Знак"/>
    <w:uiPriority w:val="99"/>
    <w:semiHidden/>
    <w:rsid w:val="00AE3C0E"/>
  </w:style>
  <w:style w:type="character" w:styleId="a6">
    <w:name w:val="page number"/>
    <w:basedOn w:val="a0"/>
    <w:uiPriority w:val="99"/>
    <w:rsid w:val="00AE3C0E"/>
  </w:style>
  <w:style w:type="paragraph" w:styleId="a7">
    <w:name w:val="Balloon Text"/>
    <w:basedOn w:val="a"/>
    <w:link w:val="a8"/>
    <w:uiPriority w:val="99"/>
    <w:semiHidden/>
    <w:rsid w:val="009762CC"/>
    <w:pPr>
      <w:spacing w:after="0" w:line="240" w:lineRule="auto"/>
    </w:pPr>
    <w:rPr>
      <w:rFonts w:ascii="Segoe UI" w:hAnsi="Segoe UI" w:cs="Segoe UI"/>
      <w:sz w:val="18"/>
      <w:szCs w:val="18"/>
      <w:lang w:eastAsia="ru-RU"/>
    </w:rPr>
  </w:style>
  <w:style w:type="character" w:customStyle="1" w:styleId="a8">
    <w:name w:val="Текст выноски Знак"/>
    <w:link w:val="a7"/>
    <w:uiPriority w:val="99"/>
    <w:semiHidden/>
    <w:locked/>
    <w:rsid w:val="009762CC"/>
    <w:rPr>
      <w:rFonts w:ascii="Segoe UI" w:hAnsi="Segoe UI" w:cs="Segoe UI"/>
      <w:sz w:val="18"/>
      <w:szCs w:val="18"/>
    </w:rPr>
  </w:style>
  <w:style w:type="character" w:customStyle="1" w:styleId="211pt">
    <w:name w:val="Основной текст (2) + 11 pt"/>
    <w:uiPriority w:val="99"/>
    <w:rsid w:val="00182EF9"/>
    <w:rPr>
      <w:rFonts w:ascii="Times New Roman" w:hAnsi="Times New Roman" w:cs="Times New Roman"/>
      <w:color w:val="000000"/>
      <w:spacing w:val="0"/>
      <w:w w:val="100"/>
      <w:position w:val="0"/>
      <w:sz w:val="22"/>
      <w:szCs w:val="22"/>
      <w:u w:val="none"/>
      <w:lang w:val="ru-RU" w:eastAsia="ru-RU"/>
    </w:rPr>
  </w:style>
  <w:style w:type="character" w:customStyle="1" w:styleId="4">
    <w:name w:val="Знак Знак4"/>
    <w:uiPriority w:val="99"/>
    <w:rsid w:val="00182EF9"/>
    <w:rPr>
      <w:rFonts w:eastAsia="Times New Roman"/>
      <w:sz w:val="24"/>
      <w:szCs w:val="24"/>
      <w:lang w:eastAsia="ar-SA" w:bidi="ar-SA"/>
    </w:rPr>
  </w:style>
  <w:style w:type="paragraph" w:styleId="a9">
    <w:name w:val="footer"/>
    <w:basedOn w:val="a"/>
    <w:link w:val="aa"/>
    <w:uiPriority w:val="99"/>
    <w:rsid w:val="00182EF9"/>
    <w:pPr>
      <w:tabs>
        <w:tab w:val="center" w:pos="4677"/>
        <w:tab w:val="right" w:pos="9355"/>
      </w:tabs>
      <w:suppressAutoHyphens/>
      <w:spacing w:after="0" w:line="240" w:lineRule="auto"/>
    </w:pPr>
    <w:rPr>
      <w:rFonts w:eastAsia="Times New Roman"/>
      <w:sz w:val="24"/>
      <w:szCs w:val="24"/>
      <w:lang w:eastAsia="ar-SA"/>
    </w:rPr>
  </w:style>
  <w:style w:type="character" w:customStyle="1" w:styleId="FooterChar">
    <w:name w:val="Footer Char"/>
    <w:uiPriority w:val="99"/>
    <w:semiHidden/>
    <w:locked/>
    <w:rsid w:val="00533CEA"/>
    <w:rPr>
      <w:lang w:eastAsia="en-US"/>
    </w:rPr>
  </w:style>
  <w:style w:type="character" w:customStyle="1" w:styleId="aa">
    <w:name w:val="Нижний колонтитул Знак"/>
    <w:link w:val="a9"/>
    <w:uiPriority w:val="99"/>
    <w:locked/>
    <w:rsid w:val="00182EF9"/>
    <w:rPr>
      <w:rFonts w:eastAsia="Times New Roman"/>
      <w:sz w:val="24"/>
      <w:szCs w:val="24"/>
      <w:lang w:val="ru-RU" w:eastAsia="ar-SA" w:bidi="ar-SA"/>
    </w:rPr>
  </w:style>
  <w:style w:type="character" w:customStyle="1" w:styleId="WW8Num1z0">
    <w:name w:val="WW8Num1z0"/>
    <w:uiPriority w:val="99"/>
    <w:rsid w:val="00182EF9"/>
    <w:rPr>
      <w:rFonts w:ascii="Times New Roman" w:hAnsi="Times New Roman" w:cs="Times New Roman"/>
    </w:rPr>
  </w:style>
  <w:style w:type="character" w:customStyle="1" w:styleId="WW8Num2z0">
    <w:name w:val="WW8Num2z0"/>
    <w:uiPriority w:val="99"/>
    <w:rsid w:val="00182EF9"/>
    <w:rPr>
      <w:rFonts w:ascii="Times New Roman" w:hAnsi="Times New Roman" w:cs="Times New Roman"/>
    </w:rPr>
  </w:style>
  <w:style w:type="character" w:customStyle="1" w:styleId="Absatz-Standardschriftart">
    <w:name w:val="Absatz-Standardschriftart"/>
    <w:uiPriority w:val="99"/>
    <w:rsid w:val="00182EF9"/>
  </w:style>
  <w:style w:type="character" w:customStyle="1" w:styleId="10">
    <w:name w:val="Основной шрифт абзаца1"/>
    <w:uiPriority w:val="99"/>
    <w:rsid w:val="00182EF9"/>
  </w:style>
  <w:style w:type="character" w:customStyle="1" w:styleId="ab">
    <w:name w:val="Знак Знак"/>
    <w:uiPriority w:val="99"/>
    <w:rsid w:val="00182EF9"/>
    <w:rPr>
      <w:sz w:val="24"/>
      <w:szCs w:val="24"/>
      <w:lang w:val="en-US" w:eastAsia="ar-SA" w:bidi="ar-SA"/>
    </w:rPr>
  </w:style>
  <w:style w:type="character" w:customStyle="1" w:styleId="ac">
    <w:name w:val="Символ нумерации"/>
    <w:uiPriority w:val="99"/>
    <w:rsid w:val="00182EF9"/>
  </w:style>
  <w:style w:type="paragraph" w:styleId="ad">
    <w:name w:val="Title"/>
    <w:basedOn w:val="a"/>
    <w:next w:val="ae"/>
    <w:link w:val="11"/>
    <w:uiPriority w:val="99"/>
    <w:qFormat/>
    <w:locked/>
    <w:rsid w:val="00182EF9"/>
    <w:pPr>
      <w:keepNext/>
      <w:suppressAutoHyphens/>
      <w:spacing w:before="240" w:after="120" w:line="276" w:lineRule="auto"/>
    </w:pPr>
    <w:rPr>
      <w:rFonts w:ascii="Arial" w:eastAsia="SimSun" w:hAnsi="Arial" w:cs="Arial"/>
      <w:sz w:val="28"/>
      <w:szCs w:val="28"/>
      <w:lang w:eastAsia="ar-SA"/>
    </w:rPr>
  </w:style>
  <w:style w:type="character" w:customStyle="1" w:styleId="TitleChar">
    <w:name w:val="Title Char"/>
    <w:uiPriority w:val="99"/>
    <w:locked/>
    <w:rsid w:val="00533CEA"/>
    <w:rPr>
      <w:rFonts w:ascii="Cambria" w:hAnsi="Cambria" w:cs="Cambria"/>
      <w:b/>
      <w:bCs/>
      <w:kern w:val="28"/>
      <w:sz w:val="32"/>
      <w:szCs w:val="32"/>
      <w:lang w:eastAsia="en-US"/>
    </w:rPr>
  </w:style>
  <w:style w:type="paragraph" w:styleId="ae">
    <w:name w:val="Body Text"/>
    <w:basedOn w:val="a"/>
    <w:link w:val="12"/>
    <w:uiPriority w:val="99"/>
    <w:rsid w:val="00182EF9"/>
    <w:pPr>
      <w:suppressAutoHyphens/>
      <w:spacing w:after="120" w:line="276" w:lineRule="auto"/>
    </w:pPr>
    <w:rPr>
      <w:lang w:eastAsia="ar-SA"/>
    </w:rPr>
  </w:style>
  <w:style w:type="character" w:customStyle="1" w:styleId="BodyTextChar">
    <w:name w:val="Body Text Char"/>
    <w:uiPriority w:val="99"/>
    <w:semiHidden/>
    <w:locked/>
    <w:rsid w:val="00533CEA"/>
    <w:rPr>
      <w:lang w:eastAsia="en-US"/>
    </w:rPr>
  </w:style>
  <w:style w:type="character" w:customStyle="1" w:styleId="12">
    <w:name w:val="Основной текст Знак1"/>
    <w:link w:val="ae"/>
    <w:uiPriority w:val="99"/>
    <w:locked/>
    <w:rsid w:val="00182EF9"/>
    <w:rPr>
      <w:rFonts w:ascii="Calibri" w:hAnsi="Calibri" w:cs="Calibri"/>
      <w:sz w:val="22"/>
      <w:szCs w:val="22"/>
      <w:lang w:val="ru-RU" w:eastAsia="ar-SA" w:bidi="ar-SA"/>
    </w:rPr>
  </w:style>
  <w:style w:type="character" w:customStyle="1" w:styleId="11">
    <w:name w:val="Название Знак1"/>
    <w:link w:val="ad"/>
    <w:uiPriority w:val="99"/>
    <w:locked/>
    <w:rsid w:val="00182EF9"/>
    <w:rPr>
      <w:rFonts w:ascii="Arial" w:eastAsia="SimSun" w:hAnsi="Arial" w:cs="Arial"/>
      <w:sz w:val="28"/>
      <w:szCs w:val="28"/>
      <w:lang w:val="ru-RU" w:eastAsia="ar-SA" w:bidi="ar-SA"/>
    </w:rPr>
  </w:style>
  <w:style w:type="paragraph" w:styleId="af">
    <w:name w:val="List"/>
    <w:basedOn w:val="ae"/>
    <w:uiPriority w:val="99"/>
    <w:rsid w:val="00182EF9"/>
  </w:style>
  <w:style w:type="paragraph" w:customStyle="1" w:styleId="13">
    <w:name w:val="Название1"/>
    <w:basedOn w:val="a"/>
    <w:uiPriority w:val="99"/>
    <w:rsid w:val="00182EF9"/>
    <w:pPr>
      <w:suppressLineNumbers/>
      <w:suppressAutoHyphens/>
      <w:spacing w:before="120" w:after="120" w:line="276" w:lineRule="auto"/>
    </w:pPr>
    <w:rPr>
      <w:i/>
      <w:iCs/>
      <w:sz w:val="24"/>
      <w:szCs w:val="24"/>
      <w:lang w:eastAsia="ar-SA"/>
    </w:rPr>
  </w:style>
  <w:style w:type="paragraph" w:customStyle="1" w:styleId="14">
    <w:name w:val="Указатель1"/>
    <w:basedOn w:val="a"/>
    <w:uiPriority w:val="99"/>
    <w:rsid w:val="00182EF9"/>
    <w:pPr>
      <w:suppressLineNumbers/>
      <w:suppressAutoHyphens/>
      <w:spacing w:after="200" w:line="276" w:lineRule="auto"/>
    </w:pPr>
    <w:rPr>
      <w:lang w:eastAsia="ar-SA"/>
    </w:rPr>
  </w:style>
  <w:style w:type="paragraph" w:customStyle="1" w:styleId="15">
    <w:name w:val="Абзац списка1"/>
    <w:basedOn w:val="a"/>
    <w:uiPriority w:val="99"/>
    <w:rsid w:val="00182EF9"/>
    <w:pPr>
      <w:suppressAutoHyphens/>
      <w:spacing w:after="200" w:line="276" w:lineRule="auto"/>
      <w:ind w:left="720"/>
    </w:pPr>
    <w:rPr>
      <w:lang w:eastAsia="ar-SA"/>
    </w:rPr>
  </w:style>
  <w:style w:type="paragraph" w:customStyle="1" w:styleId="21">
    <w:name w:val="Основной текст 21"/>
    <w:basedOn w:val="a"/>
    <w:uiPriority w:val="99"/>
    <w:rsid w:val="00182EF9"/>
    <w:pPr>
      <w:suppressAutoHyphens/>
      <w:spacing w:after="0" w:line="240" w:lineRule="auto"/>
      <w:jc w:val="both"/>
    </w:pPr>
    <w:rPr>
      <w:lang w:val="en-US" w:eastAsia="ar-SA"/>
    </w:rPr>
  </w:style>
  <w:style w:type="paragraph" w:styleId="af0">
    <w:name w:val="Normal (Web)"/>
    <w:basedOn w:val="a"/>
    <w:uiPriority w:val="99"/>
    <w:rsid w:val="00182EF9"/>
    <w:pPr>
      <w:suppressAutoHyphens/>
      <w:spacing w:before="280" w:after="280" w:line="240" w:lineRule="auto"/>
    </w:pPr>
    <w:rPr>
      <w:sz w:val="24"/>
      <w:szCs w:val="24"/>
      <w:lang w:eastAsia="ar-SA"/>
    </w:rPr>
  </w:style>
  <w:style w:type="character" w:customStyle="1" w:styleId="HTMLPreformattedChar1">
    <w:name w:val="HTML Preformatted Char1"/>
    <w:uiPriority w:val="99"/>
    <w:locked/>
    <w:rsid w:val="00182EF9"/>
    <w:rPr>
      <w:rFonts w:ascii="Courier New" w:hAnsi="Courier New" w:cs="Courier New"/>
    </w:rPr>
  </w:style>
  <w:style w:type="paragraph" w:styleId="HTML">
    <w:name w:val="HTML Preformatted"/>
    <w:basedOn w:val="a"/>
    <w:link w:val="HTML0"/>
    <w:uiPriority w:val="99"/>
    <w:rsid w:val="00182E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link w:val="HTML"/>
    <w:uiPriority w:val="99"/>
    <w:semiHidden/>
    <w:locked/>
    <w:rsid w:val="00533CEA"/>
    <w:rPr>
      <w:rFonts w:ascii="Courier New" w:hAnsi="Courier New" w:cs="Courier New"/>
      <w:sz w:val="20"/>
      <w:szCs w:val="20"/>
      <w:lang w:eastAsia="en-US"/>
    </w:rPr>
  </w:style>
  <w:style w:type="character" w:customStyle="1" w:styleId="af1">
    <w:name w:val="Название Знак"/>
    <w:uiPriority w:val="99"/>
    <w:locked/>
    <w:rsid w:val="00663F6E"/>
    <w:rPr>
      <w:rFonts w:ascii="Arial" w:eastAsia="SimSun" w:hAnsi="Arial" w:cs="Arial"/>
      <w:sz w:val="28"/>
      <w:szCs w:val="28"/>
      <w:lang w:eastAsia="ar-SA" w:bidi="ar-SA"/>
    </w:rPr>
  </w:style>
  <w:style w:type="character" w:customStyle="1" w:styleId="af2">
    <w:name w:val="Основной текст Знак"/>
    <w:uiPriority w:val="99"/>
    <w:locked/>
    <w:rsid w:val="00663F6E"/>
    <w:rPr>
      <w:rFonts w:ascii="Calibri" w:hAnsi="Calibri" w:cs="Calibri"/>
      <w:lang w:eastAsia="ar-SA" w:bidi="ar-SA"/>
    </w:rPr>
  </w:style>
  <w:style w:type="paragraph" w:styleId="af3">
    <w:name w:val="List Paragraph"/>
    <w:basedOn w:val="a"/>
    <w:uiPriority w:val="99"/>
    <w:qFormat/>
    <w:rsid w:val="00663F6E"/>
    <w:pPr>
      <w:suppressAutoHyphens/>
      <w:spacing w:after="200" w:line="276" w:lineRule="auto"/>
      <w:ind w:left="720"/>
    </w:pPr>
    <w:rPr>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2114486">
      <w:marLeft w:val="0"/>
      <w:marRight w:val="0"/>
      <w:marTop w:val="0"/>
      <w:marBottom w:val="0"/>
      <w:divBdr>
        <w:top w:val="none" w:sz="0" w:space="0" w:color="auto"/>
        <w:left w:val="none" w:sz="0" w:space="0" w:color="auto"/>
        <w:bottom w:val="none" w:sz="0" w:space="0" w:color="auto"/>
        <w:right w:val="none" w:sz="0" w:space="0" w:color="auto"/>
      </w:divBdr>
    </w:div>
    <w:div w:id="822114487">
      <w:marLeft w:val="0"/>
      <w:marRight w:val="0"/>
      <w:marTop w:val="0"/>
      <w:marBottom w:val="0"/>
      <w:divBdr>
        <w:top w:val="none" w:sz="0" w:space="0" w:color="auto"/>
        <w:left w:val="none" w:sz="0" w:space="0" w:color="auto"/>
        <w:bottom w:val="none" w:sz="0" w:space="0" w:color="auto"/>
        <w:right w:val="none" w:sz="0" w:space="0" w:color="auto"/>
      </w:divBdr>
    </w:div>
    <w:div w:id="822114488">
      <w:marLeft w:val="0"/>
      <w:marRight w:val="0"/>
      <w:marTop w:val="0"/>
      <w:marBottom w:val="0"/>
      <w:divBdr>
        <w:top w:val="none" w:sz="0" w:space="0" w:color="auto"/>
        <w:left w:val="none" w:sz="0" w:space="0" w:color="auto"/>
        <w:bottom w:val="none" w:sz="0" w:space="0" w:color="auto"/>
        <w:right w:val="none" w:sz="0" w:space="0" w:color="auto"/>
      </w:divBdr>
    </w:div>
    <w:div w:id="822114489">
      <w:marLeft w:val="0"/>
      <w:marRight w:val="0"/>
      <w:marTop w:val="0"/>
      <w:marBottom w:val="0"/>
      <w:divBdr>
        <w:top w:val="none" w:sz="0" w:space="0" w:color="auto"/>
        <w:left w:val="none" w:sz="0" w:space="0" w:color="auto"/>
        <w:bottom w:val="none" w:sz="0" w:space="0" w:color="auto"/>
        <w:right w:val="none" w:sz="0" w:space="0" w:color="auto"/>
      </w:divBdr>
    </w:div>
    <w:div w:id="822114490">
      <w:marLeft w:val="0"/>
      <w:marRight w:val="0"/>
      <w:marTop w:val="0"/>
      <w:marBottom w:val="0"/>
      <w:divBdr>
        <w:top w:val="none" w:sz="0" w:space="0" w:color="auto"/>
        <w:left w:val="none" w:sz="0" w:space="0" w:color="auto"/>
        <w:bottom w:val="none" w:sz="0" w:space="0" w:color="auto"/>
        <w:right w:val="none" w:sz="0" w:space="0" w:color="auto"/>
      </w:divBdr>
    </w:div>
    <w:div w:id="822114491">
      <w:marLeft w:val="0"/>
      <w:marRight w:val="0"/>
      <w:marTop w:val="0"/>
      <w:marBottom w:val="0"/>
      <w:divBdr>
        <w:top w:val="none" w:sz="0" w:space="0" w:color="auto"/>
        <w:left w:val="none" w:sz="0" w:space="0" w:color="auto"/>
        <w:bottom w:val="none" w:sz="0" w:space="0" w:color="auto"/>
        <w:right w:val="none" w:sz="0" w:space="0" w:color="auto"/>
      </w:divBdr>
    </w:div>
    <w:div w:id="822114492">
      <w:marLeft w:val="0"/>
      <w:marRight w:val="0"/>
      <w:marTop w:val="0"/>
      <w:marBottom w:val="0"/>
      <w:divBdr>
        <w:top w:val="none" w:sz="0" w:space="0" w:color="auto"/>
        <w:left w:val="none" w:sz="0" w:space="0" w:color="auto"/>
        <w:bottom w:val="none" w:sz="0" w:space="0" w:color="auto"/>
        <w:right w:val="none" w:sz="0" w:space="0" w:color="auto"/>
      </w:divBdr>
    </w:div>
    <w:div w:id="822114493">
      <w:marLeft w:val="0"/>
      <w:marRight w:val="0"/>
      <w:marTop w:val="0"/>
      <w:marBottom w:val="0"/>
      <w:divBdr>
        <w:top w:val="none" w:sz="0" w:space="0" w:color="auto"/>
        <w:left w:val="none" w:sz="0" w:space="0" w:color="auto"/>
        <w:bottom w:val="none" w:sz="0" w:space="0" w:color="auto"/>
        <w:right w:val="none" w:sz="0" w:space="0" w:color="auto"/>
      </w:divBdr>
    </w:div>
    <w:div w:id="822114494">
      <w:marLeft w:val="0"/>
      <w:marRight w:val="0"/>
      <w:marTop w:val="0"/>
      <w:marBottom w:val="0"/>
      <w:divBdr>
        <w:top w:val="none" w:sz="0" w:space="0" w:color="auto"/>
        <w:left w:val="none" w:sz="0" w:space="0" w:color="auto"/>
        <w:bottom w:val="none" w:sz="0" w:space="0" w:color="auto"/>
        <w:right w:val="none" w:sz="0" w:space="0" w:color="auto"/>
      </w:divBdr>
    </w:div>
    <w:div w:id="822114495">
      <w:marLeft w:val="0"/>
      <w:marRight w:val="0"/>
      <w:marTop w:val="0"/>
      <w:marBottom w:val="0"/>
      <w:divBdr>
        <w:top w:val="none" w:sz="0" w:space="0" w:color="auto"/>
        <w:left w:val="none" w:sz="0" w:space="0" w:color="auto"/>
        <w:bottom w:val="none" w:sz="0" w:space="0" w:color="auto"/>
        <w:right w:val="none" w:sz="0" w:space="0" w:color="auto"/>
      </w:divBdr>
    </w:div>
    <w:div w:id="822114496">
      <w:marLeft w:val="0"/>
      <w:marRight w:val="0"/>
      <w:marTop w:val="0"/>
      <w:marBottom w:val="0"/>
      <w:divBdr>
        <w:top w:val="none" w:sz="0" w:space="0" w:color="auto"/>
        <w:left w:val="none" w:sz="0" w:space="0" w:color="auto"/>
        <w:bottom w:val="none" w:sz="0" w:space="0" w:color="auto"/>
        <w:right w:val="none" w:sz="0" w:space="0" w:color="auto"/>
      </w:divBdr>
    </w:div>
    <w:div w:id="822114497">
      <w:marLeft w:val="0"/>
      <w:marRight w:val="0"/>
      <w:marTop w:val="0"/>
      <w:marBottom w:val="0"/>
      <w:divBdr>
        <w:top w:val="none" w:sz="0" w:space="0" w:color="auto"/>
        <w:left w:val="none" w:sz="0" w:space="0" w:color="auto"/>
        <w:bottom w:val="none" w:sz="0" w:space="0" w:color="auto"/>
        <w:right w:val="none" w:sz="0" w:space="0" w:color="auto"/>
      </w:divBdr>
    </w:div>
    <w:div w:id="822114498">
      <w:marLeft w:val="0"/>
      <w:marRight w:val="0"/>
      <w:marTop w:val="0"/>
      <w:marBottom w:val="0"/>
      <w:divBdr>
        <w:top w:val="none" w:sz="0" w:space="0" w:color="auto"/>
        <w:left w:val="none" w:sz="0" w:space="0" w:color="auto"/>
        <w:bottom w:val="none" w:sz="0" w:space="0" w:color="auto"/>
        <w:right w:val="none" w:sz="0" w:space="0" w:color="auto"/>
      </w:divBdr>
    </w:div>
    <w:div w:id="82211449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106</TotalTime>
  <Pages>50</Pages>
  <Words>13001</Words>
  <Characters>74112</Characters>
  <Application>Microsoft Office Word</Application>
  <DocSecurity>0</DocSecurity>
  <Lines>617</Lines>
  <Paragraphs>173</Paragraphs>
  <ScaleCrop>false</ScaleCrop>
  <Company>VEPI</Company>
  <LinksUpToDate>false</LinksUpToDate>
  <CharactersWithSpaces>86940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Н. Пьянников</dc:creator>
  <cp:keywords/>
  <dc:description/>
  <cp:lastModifiedBy>user</cp:lastModifiedBy>
  <cp:revision>18</cp:revision>
  <cp:lastPrinted>2018-09-28T07:15:00Z</cp:lastPrinted>
  <dcterms:created xsi:type="dcterms:W3CDTF">2019-02-18T17:14:00Z</dcterms:created>
  <dcterms:modified xsi:type="dcterms:W3CDTF">2020-01-23T08:17:00Z</dcterms:modified>
</cp:coreProperties>
</file>